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CD20F5" w14:textId="6F1D7973" w:rsidR="00502BC5" w:rsidRPr="001252AB" w:rsidRDefault="001252AB" w:rsidP="001252AB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 wp14:anchorId="65ED4E4A" wp14:editId="5BE158E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E8A8BC" w14:textId="77777777" w:rsidR="00502BC5" w:rsidRPr="00D47115" w:rsidRDefault="00502BC5" w:rsidP="00502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6"/>
          <w:szCs w:val="26"/>
        </w:rPr>
      </w:pPr>
    </w:p>
    <w:p w14:paraId="419E2A89" w14:textId="77777777" w:rsidR="00502BC5" w:rsidRPr="00D47115" w:rsidRDefault="00502BC5" w:rsidP="00502BC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7115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14:paraId="6BD2955F" w14:textId="77777777" w:rsidR="00502BC5" w:rsidRPr="00D47115" w:rsidRDefault="00502BC5" w:rsidP="00502BC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08B941EB" w14:textId="77777777" w:rsidR="00502BC5" w:rsidRPr="00D47115" w:rsidRDefault="00502BC5" w:rsidP="00502BC5">
      <w:pPr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>
        <w:rPr>
          <w:rFonts w:ascii="Times New Roman" w:hAnsi="Times New Roman"/>
          <w:sz w:val="26"/>
          <w:szCs w:val="26"/>
        </w:rPr>
        <w:t xml:space="preserve">15.02.06 Монтаж, техническая эксплуатация и ремонт холодильно-компрессорных и теплонасосных машин и установок </w:t>
      </w:r>
      <w:r>
        <w:rPr>
          <w:rFonts w:ascii="Times New Roman" w:hAnsi="Times New Roman"/>
          <w:sz w:val="26"/>
          <w:szCs w:val="26"/>
          <w:lang w:eastAsia="ru-RU"/>
        </w:rPr>
        <w:t>(по отраслям)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, вход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ит в УГС 15.00.00 Машиностроение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20B6E833" w14:textId="77777777" w:rsidR="0001763B" w:rsidRDefault="0001763B" w:rsidP="00502BC5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46229722" w14:textId="77777777" w:rsidR="00502BC5" w:rsidRDefault="00502BC5" w:rsidP="00502BC5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>
        <w:rPr>
          <w:rFonts w:ascii="Times New Roman" w:hAnsi="Times New Roman"/>
          <w:sz w:val="26"/>
          <w:szCs w:val="26"/>
        </w:rPr>
        <w:t xml:space="preserve">15.02.06 Монтаж, техническая эксплуатация и ремонт холодильно-компрессорных и теплонасосных машин и установок </w:t>
      </w:r>
      <w:r>
        <w:rPr>
          <w:rFonts w:ascii="Times New Roman" w:hAnsi="Times New Roman"/>
          <w:sz w:val="26"/>
          <w:szCs w:val="26"/>
          <w:lang w:eastAsia="ru-RU"/>
        </w:rPr>
        <w:t>(по отраслям)</w:t>
      </w:r>
      <w:r w:rsidRPr="00D47115">
        <w:rPr>
          <w:rFonts w:ascii="Times New Roman" w:hAnsi="Times New Roman" w:cs="Times New Roman"/>
          <w:sz w:val="26"/>
          <w:szCs w:val="26"/>
        </w:rPr>
        <w:t>, 20</w:t>
      </w:r>
      <w:r>
        <w:rPr>
          <w:rFonts w:ascii="Times New Roman" w:hAnsi="Times New Roman" w:cs="Times New Roman"/>
          <w:sz w:val="26"/>
          <w:szCs w:val="26"/>
        </w:rPr>
        <w:t>23г.;</w:t>
      </w:r>
    </w:p>
    <w:p w14:paraId="23F6A5B3" w14:textId="77777777" w:rsidR="0001763B" w:rsidRDefault="0001763B" w:rsidP="00502BC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80CC71F" w14:textId="77777777" w:rsidR="00502BC5" w:rsidRPr="008834A2" w:rsidRDefault="00502BC5" w:rsidP="00502BC5">
      <w:pPr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>
        <w:rPr>
          <w:rFonts w:ascii="Times New Roman" w:hAnsi="Times New Roman"/>
          <w:sz w:val="26"/>
          <w:szCs w:val="26"/>
        </w:rPr>
        <w:t xml:space="preserve">15.02.06 Монтаж, техническая эксплуатация и ремонт холодильно-компрессорных и теплонасосных машин и установок </w:t>
      </w:r>
      <w:r>
        <w:rPr>
          <w:rFonts w:ascii="Times New Roman" w:hAnsi="Times New Roman"/>
          <w:sz w:val="26"/>
          <w:szCs w:val="26"/>
          <w:lang w:eastAsia="ru-RU"/>
        </w:rPr>
        <w:t>(по отраслям)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5D3FCCF2" w14:textId="77777777" w:rsidR="00502BC5" w:rsidRDefault="00502BC5" w:rsidP="00502BC5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73A65433" w14:textId="77777777" w:rsidR="00502BC5" w:rsidRPr="00D47115" w:rsidRDefault="00502BC5" w:rsidP="00502BC5">
      <w:pPr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4EF92522" w14:textId="77777777" w:rsidR="00502BC5" w:rsidRPr="00D47115" w:rsidRDefault="00502BC5" w:rsidP="00502BC5">
      <w:pPr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14:paraId="471265E3" w14:textId="77777777" w:rsidR="00502BC5" w:rsidRPr="00D47115" w:rsidRDefault="00502BC5" w:rsidP="00502BC5">
      <w:pPr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7DB9BD2" w14:textId="77777777" w:rsidR="00502BC5" w:rsidRPr="00D47115" w:rsidRDefault="00502BC5" w:rsidP="00502BC5">
      <w:pPr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39FA9077" w14:textId="77777777" w:rsidR="00502BC5" w:rsidRPr="00EB3723" w:rsidRDefault="00502BC5" w:rsidP="00502BC5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B3723">
        <w:rPr>
          <w:rFonts w:ascii="Times New Roman" w:hAnsi="Times New Roman" w:cs="Times New Roman"/>
          <w:sz w:val="26"/>
          <w:szCs w:val="26"/>
        </w:rPr>
        <w:t xml:space="preserve">Организация – разработчик: ГАПОУ «Казанский политехнический колледж» </w:t>
      </w:r>
    </w:p>
    <w:p w14:paraId="5C84EB83" w14:textId="77777777" w:rsidR="00502BC5" w:rsidRPr="006E3AA1" w:rsidRDefault="00502BC5" w:rsidP="00502BC5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B3723">
        <w:rPr>
          <w:rFonts w:ascii="Times New Roman" w:hAnsi="Times New Roman" w:cs="Times New Roman"/>
          <w:sz w:val="26"/>
          <w:szCs w:val="26"/>
        </w:rPr>
        <w:t>Разработчик:</w:t>
      </w:r>
      <w:r w:rsidRPr="006E3AA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E3AA1">
        <w:rPr>
          <w:rFonts w:ascii="Times New Roman" w:hAnsi="Times New Roman" w:cs="Times New Roman"/>
          <w:sz w:val="26"/>
          <w:szCs w:val="26"/>
        </w:rPr>
        <w:t>О.М.Слинько - преподаватель</w:t>
      </w:r>
    </w:p>
    <w:p w14:paraId="117E49FD" w14:textId="77777777" w:rsidR="00502BC5" w:rsidRPr="00D47115" w:rsidRDefault="00502BC5" w:rsidP="00502BC5">
      <w:pPr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4E92E00" w14:textId="77777777" w:rsidR="00502BC5" w:rsidRPr="00D47115" w:rsidRDefault="00502BC5" w:rsidP="00502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70968D97" w14:textId="77777777" w:rsidR="00502BC5" w:rsidRPr="00D47115" w:rsidRDefault="00502BC5" w:rsidP="00502B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 w:val="0"/>
          <w:sz w:val="26"/>
          <w:szCs w:val="26"/>
        </w:rPr>
      </w:pPr>
    </w:p>
    <w:p w14:paraId="5AC2C0A8" w14:textId="77777777" w:rsidR="00502BC5" w:rsidRPr="00D47115" w:rsidRDefault="00502BC5" w:rsidP="00502B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 w:val="0"/>
          <w:sz w:val="26"/>
          <w:szCs w:val="26"/>
        </w:rPr>
      </w:pPr>
    </w:p>
    <w:p w14:paraId="7C65CEF6" w14:textId="77777777" w:rsidR="00502BC5" w:rsidRPr="00D47115" w:rsidRDefault="00502BC5" w:rsidP="00502B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 w:val="0"/>
          <w:sz w:val="26"/>
          <w:szCs w:val="26"/>
        </w:rPr>
      </w:pPr>
    </w:p>
    <w:p w14:paraId="68C19CB7" w14:textId="77777777" w:rsidR="00502BC5" w:rsidRPr="00D47115" w:rsidRDefault="00502BC5" w:rsidP="00502B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 w:val="0"/>
          <w:sz w:val="26"/>
          <w:szCs w:val="26"/>
        </w:rPr>
      </w:pPr>
    </w:p>
    <w:p w14:paraId="66A6014E" w14:textId="77777777" w:rsidR="00502BC5" w:rsidRPr="00D47115" w:rsidRDefault="00502BC5" w:rsidP="00502B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 w:val="0"/>
          <w:sz w:val="26"/>
          <w:szCs w:val="26"/>
        </w:rPr>
      </w:pPr>
    </w:p>
    <w:p w14:paraId="098CEB99" w14:textId="77777777" w:rsidR="00502BC5" w:rsidRPr="00D47115" w:rsidRDefault="00502BC5" w:rsidP="00502B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 w:val="0"/>
          <w:sz w:val="26"/>
          <w:szCs w:val="26"/>
        </w:rPr>
      </w:pPr>
    </w:p>
    <w:p w14:paraId="7E371363" w14:textId="77777777" w:rsidR="00502BC5" w:rsidRPr="00D47115" w:rsidRDefault="00502BC5" w:rsidP="00502B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 w:val="0"/>
          <w:sz w:val="26"/>
          <w:szCs w:val="26"/>
        </w:rPr>
      </w:pPr>
    </w:p>
    <w:p w14:paraId="075369CE" w14:textId="6BBA7125" w:rsidR="00551D49" w:rsidRDefault="00551D49" w:rsidP="007F46AD">
      <w:pPr>
        <w:suppressAutoHyphens w:val="0"/>
        <w:ind w:right="125"/>
        <w:jc w:val="both"/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</w:pPr>
    </w:p>
    <w:p w14:paraId="255C941F" w14:textId="77777777" w:rsidR="007F46AD" w:rsidRDefault="007F46AD" w:rsidP="00A42F9C">
      <w:pPr>
        <w:suppressAutoHyphens w:val="0"/>
        <w:ind w:right="125" w:firstLine="709"/>
        <w:jc w:val="both"/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</w:pPr>
    </w:p>
    <w:p w14:paraId="23E991BE" w14:textId="77777777" w:rsidR="007F46AD" w:rsidRDefault="007F46AD" w:rsidP="00A42F9C">
      <w:pPr>
        <w:suppressAutoHyphens w:val="0"/>
        <w:ind w:right="125" w:firstLine="709"/>
        <w:jc w:val="both"/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</w:pPr>
    </w:p>
    <w:p w14:paraId="670CD52B" w14:textId="77777777" w:rsidR="007F46AD" w:rsidRDefault="007F46AD" w:rsidP="00A42F9C">
      <w:pPr>
        <w:suppressAutoHyphens w:val="0"/>
        <w:ind w:right="125" w:firstLine="709"/>
        <w:jc w:val="both"/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</w:pPr>
    </w:p>
    <w:p w14:paraId="21457B1A" w14:textId="77777777" w:rsidR="007F46AD" w:rsidRDefault="007F46AD" w:rsidP="00A42F9C">
      <w:pPr>
        <w:suppressAutoHyphens w:val="0"/>
        <w:ind w:right="125" w:firstLine="709"/>
        <w:jc w:val="both"/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</w:pPr>
    </w:p>
    <w:p w14:paraId="508FB85C" w14:textId="77777777" w:rsidR="00F76FD2" w:rsidRDefault="00F76FD2" w:rsidP="00F97F6F">
      <w:pPr>
        <w:ind w:right="113"/>
        <w:rPr>
          <w:rFonts w:ascii="Times New Roman" w:hAnsi="Times New Roman" w:cs="Times New Roman"/>
          <w:bCs/>
          <w:sz w:val="28"/>
          <w:szCs w:val="28"/>
        </w:rPr>
      </w:pPr>
    </w:p>
    <w:p w14:paraId="34A07677" w14:textId="77777777" w:rsidR="00F97F6F" w:rsidRDefault="00F97F6F" w:rsidP="00F76FD2">
      <w:pPr>
        <w:spacing w:line="360" w:lineRule="auto"/>
        <w:ind w:left="113" w:right="113"/>
        <w:rPr>
          <w:rFonts w:ascii="Times New Roman" w:hAnsi="Times New Roman" w:cs="Times New Roman"/>
          <w:sz w:val="28"/>
          <w:szCs w:val="28"/>
        </w:rPr>
      </w:pPr>
    </w:p>
    <w:p w14:paraId="0F6831ED" w14:textId="2865BD5A" w:rsidR="00F97F6F" w:rsidRPr="006E3AA1" w:rsidRDefault="00F97F6F" w:rsidP="001F0998">
      <w:pPr>
        <w:ind w:right="113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                                                   </w:t>
      </w:r>
    </w:p>
    <w:p w14:paraId="2D09C81C" w14:textId="77777777" w:rsidR="00A450D4" w:rsidRDefault="00A450D4" w:rsidP="001F0998">
      <w:pPr>
        <w:pStyle w:val="14"/>
        <w:spacing w:line="276" w:lineRule="auto"/>
        <w:ind w:right="113" w:firstLine="29"/>
        <w:jc w:val="both"/>
        <w:rPr>
          <w:rFonts w:ascii="Times New Roman" w:hAnsi="Times New Roman" w:cs="Times New Roman"/>
          <w:sz w:val="28"/>
          <w:szCs w:val="28"/>
        </w:rPr>
      </w:pPr>
    </w:p>
    <w:p w14:paraId="71B29D54" w14:textId="77777777" w:rsidR="00D855A8" w:rsidRDefault="00D855A8" w:rsidP="00F76FD2">
      <w:pPr>
        <w:rPr>
          <w:rFonts w:ascii="Times New Roman" w:hAnsi="Times New Roman" w:cs="Times New Roman"/>
          <w:b/>
        </w:rPr>
      </w:pPr>
    </w:p>
    <w:p w14:paraId="49617DF8" w14:textId="77777777" w:rsidR="00F97F6F" w:rsidRDefault="00F97F6F" w:rsidP="00F97F6F">
      <w:pPr>
        <w:pStyle w:val="a7"/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C2A72ED" w14:textId="77777777" w:rsidR="00F97F6F" w:rsidRDefault="00F97F6F" w:rsidP="00F97F6F">
      <w:pPr>
        <w:pStyle w:val="1"/>
        <w:pageBreakBefore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4387D426" w14:textId="77777777" w:rsidR="00F97F6F" w:rsidRDefault="00F97F6F" w:rsidP="00F97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330"/>
        <w:gridCol w:w="1100"/>
      </w:tblGrid>
      <w:tr w:rsidR="00F97F6F" w14:paraId="606EB456" w14:textId="77777777" w:rsidTr="009A1369">
        <w:tc>
          <w:tcPr>
            <w:tcW w:w="8330" w:type="dxa"/>
            <w:shd w:val="clear" w:color="auto" w:fill="auto"/>
          </w:tcPr>
          <w:p w14:paraId="4CE29EC7" w14:textId="77777777" w:rsidR="00F97F6F" w:rsidRDefault="00F97F6F" w:rsidP="00F97F6F">
            <w:pPr>
              <w:pStyle w:val="1"/>
              <w:numPr>
                <w:ilvl w:val="0"/>
                <w:numId w:val="3"/>
              </w:numPr>
              <w:snapToGrid w:val="0"/>
              <w:ind w:left="284" w:firstLine="0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1100" w:type="dxa"/>
            <w:shd w:val="clear" w:color="auto" w:fill="auto"/>
          </w:tcPr>
          <w:p w14:paraId="2CF2247E" w14:textId="77777777" w:rsidR="00F97F6F" w:rsidRDefault="00F97F6F" w:rsidP="009A1369">
            <w:pPr>
              <w:jc w:val="center"/>
            </w:pPr>
            <w:r>
              <w:rPr>
                <w:b/>
                <w:sz w:val="28"/>
                <w:szCs w:val="28"/>
              </w:rPr>
              <w:t>стр.</w:t>
            </w:r>
          </w:p>
        </w:tc>
      </w:tr>
      <w:tr w:rsidR="00F97F6F" w14:paraId="146EE7DD" w14:textId="77777777" w:rsidTr="009A1369">
        <w:tc>
          <w:tcPr>
            <w:tcW w:w="8330" w:type="dxa"/>
            <w:shd w:val="clear" w:color="auto" w:fill="auto"/>
          </w:tcPr>
          <w:p w14:paraId="12093AC9" w14:textId="77777777" w:rsidR="00F97F6F" w:rsidRDefault="00F97F6F" w:rsidP="00F97F6F">
            <w:pPr>
              <w:pStyle w:val="1"/>
              <w:numPr>
                <w:ilvl w:val="0"/>
                <w:numId w:val="4"/>
              </w:numPr>
              <w:autoSpaceDE w:val="0"/>
              <w:spacing w:before="0" w:after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ПАСПОРТ ПРОГРАММЫ УЧЕБНОЙ ДИСЦИПЛИНЫ</w:t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0720E7F2" w14:textId="0FD1AFFF" w:rsidR="00F97F6F" w:rsidRDefault="00CA5CBC" w:rsidP="009A1369">
            <w:pPr>
              <w:jc w:val="center"/>
            </w:pPr>
            <w:r>
              <w:t>4</w:t>
            </w:r>
          </w:p>
        </w:tc>
      </w:tr>
      <w:tr w:rsidR="00F97F6F" w14:paraId="1664A682" w14:textId="77777777" w:rsidTr="009A1369">
        <w:tc>
          <w:tcPr>
            <w:tcW w:w="8330" w:type="dxa"/>
            <w:shd w:val="clear" w:color="auto" w:fill="auto"/>
          </w:tcPr>
          <w:p w14:paraId="7DC1BE8E" w14:textId="77777777" w:rsidR="00F97F6F" w:rsidRDefault="00F97F6F" w:rsidP="00F97F6F">
            <w:pPr>
              <w:pStyle w:val="1"/>
              <w:numPr>
                <w:ilvl w:val="0"/>
                <w:numId w:val="4"/>
              </w:numPr>
              <w:autoSpaceDE w:val="0"/>
              <w:spacing w:before="0" w:after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СТРУКТУРА и содержание УЧЕБНОЙ ДИСЦИПЛИНЫ</w:t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0CB85369" w14:textId="5EA8E508" w:rsidR="00F97F6F" w:rsidRDefault="003E09AB" w:rsidP="009A1369">
            <w:pPr>
              <w:jc w:val="center"/>
            </w:pPr>
            <w:r>
              <w:t>8</w:t>
            </w:r>
          </w:p>
        </w:tc>
      </w:tr>
      <w:tr w:rsidR="00F97F6F" w14:paraId="300FCFB2" w14:textId="77777777" w:rsidTr="009A1369">
        <w:trPr>
          <w:trHeight w:val="670"/>
        </w:trPr>
        <w:tc>
          <w:tcPr>
            <w:tcW w:w="8330" w:type="dxa"/>
            <w:shd w:val="clear" w:color="auto" w:fill="auto"/>
          </w:tcPr>
          <w:p w14:paraId="2E548805" w14:textId="77777777" w:rsidR="00F97F6F" w:rsidRDefault="00F97F6F" w:rsidP="00F97F6F">
            <w:pPr>
              <w:pStyle w:val="1"/>
              <w:numPr>
                <w:ilvl w:val="0"/>
                <w:numId w:val="4"/>
              </w:numPr>
              <w:autoSpaceDE w:val="0"/>
              <w:spacing w:before="0" w:after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условия реализации программы учебной дисциплины</w:t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7BF2E388" w14:textId="680279C7" w:rsidR="00F97F6F" w:rsidRDefault="00CA5CBC" w:rsidP="009A1369">
            <w:pPr>
              <w:jc w:val="center"/>
            </w:pPr>
            <w:r>
              <w:t>1</w:t>
            </w:r>
            <w:r w:rsidR="00CC158D">
              <w:t>8</w:t>
            </w:r>
          </w:p>
        </w:tc>
      </w:tr>
      <w:tr w:rsidR="00F97F6F" w14:paraId="77D10E84" w14:textId="77777777" w:rsidTr="009A1369">
        <w:tc>
          <w:tcPr>
            <w:tcW w:w="8330" w:type="dxa"/>
            <w:shd w:val="clear" w:color="auto" w:fill="auto"/>
          </w:tcPr>
          <w:p w14:paraId="699F99BB" w14:textId="77777777" w:rsidR="00F97F6F" w:rsidRDefault="00F97F6F" w:rsidP="00F97F6F">
            <w:pPr>
              <w:pStyle w:val="1"/>
              <w:numPr>
                <w:ilvl w:val="0"/>
                <w:numId w:val="4"/>
              </w:numPr>
              <w:autoSpaceDE w:val="0"/>
              <w:spacing w:before="0" w:after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2AD9925F" w14:textId="21910553" w:rsidR="00F97F6F" w:rsidRDefault="00CC158D" w:rsidP="009A1369">
            <w:pPr>
              <w:jc w:val="center"/>
            </w:pPr>
            <w:r>
              <w:t>20</w:t>
            </w:r>
          </w:p>
        </w:tc>
      </w:tr>
    </w:tbl>
    <w:p w14:paraId="2A26CD26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D98F390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5FC49D19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4CBB45B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5D2CC97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2FFAC46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0580D718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AC86925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5767779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CD23E4B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48AC74D9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B0B8C1D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50B01DD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2534025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ED0A282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4F7319C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7A372C73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1B11E81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72EC15E6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6110CFE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72C509A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A1D061A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067FEB57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74741E8D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5C4FF09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178C0D5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08A6692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88DDBE9" w14:textId="77777777" w:rsidR="00F76FD2" w:rsidRDefault="00F76FD2" w:rsidP="00F76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53A5090" w14:textId="77777777" w:rsidR="00FF1B9E" w:rsidRPr="006E3AA1" w:rsidRDefault="00FF1B9E" w:rsidP="006E3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63A3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</w:t>
      </w:r>
      <w:r w:rsidRPr="006E3AA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ПРОГРАММЫ УЧЕБНОЙ ДИСЦИПЛИНЫ</w:t>
      </w:r>
    </w:p>
    <w:p w14:paraId="193172C4" w14:textId="4FB373F6" w:rsidR="00F76FD2" w:rsidRPr="006E3AA1" w:rsidRDefault="006E3AA1" w:rsidP="006E3AA1">
      <w:pPr>
        <w:widowControl/>
        <w:numPr>
          <w:ilvl w:val="1"/>
          <w:numId w:val="7"/>
        </w:numPr>
        <w:tabs>
          <w:tab w:val="left" w:pos="522"/>
          <w:tab w:val="left" w:pos="9498"/>
        </w:tabs>
        <w:suppressAutoHyphens w:val="0"/>
        <w:kinsoku w:val="0"/>
        <w:overflowPunct w:val="0"/>
        <w:autoSpaceDE w:val="0"/>
        <w:autoSpaceDN w:val="0"/>
        <w:adjustRightInd w:val="0"/>
        <w:spacing w:after="200" w:line="276" w:lineRule="auto"/>
        <w:ind w:firstLine="709"/>
        <w:contextualSpacing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="00F76FD2" w:rsidRPr="006E3AA1">
        <w:rPr>
          <w:rFonts w:ascii="Times New Roman" w:eastAsia="Calibri" w:hAnsi="Times New Roman" w:cs="Times New Roman"/>
          <w:b/>
          <w:bCs/>
          <w:sz w:val="26"/>
          <w:szCs w:val="26"/>
        </w:rPr>
        <w:t>Обла</w:t>
      </w:r>
      <w:r w:rsidR="00F76FD2" w:rsidRPr="006E3AA1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с</w:t>
      </w:r>
      <w:r w:rsidR="00F76FD2" w:rsidRPr="006E3AA1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т</w:t>
      </w:r>
      <w:r w:rsidR="00F76FD2" w:rsidRPr="006E3AA1">
        <w:rPr>
          <w:rFonts w:ascii="Times New Roman" w:eastAsia="Calibri" w:hAnsi="Times New Roman" w:cs="Times New Roman"/>
          <w:b/>
          <w:bCs/>
          <w:sz w:val="26"/>
          <w:szCs w:val="26"/>
        </w:rPr>
        <w:t>ь п</w:t>
      </w:r>
      <w:r w:rsidR="00F76FD2" w:rsidRPr="006E3AA1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р</w:t>
      </w:r>
      <w:r w:rsidR="00F76FD2" w:rsidRPr="006E3AA1">
        <w:rPr>
          <w:rFonts w:ascii="Times New Roman" w:eastAsia="Calibri" w:hAnsi="Times New Roman" w:cs="Times New Roman"/>
          <w:b/>
          <w:bCs/>
          <w:sz w:val="26"/>
          <w:szCs w:val="26"/>
        </w:rPr>
        <w:t>им</w:t>
      </w:r>
      <w:r w:rsidR="00F76FD2" w:rsidRPr="006E3AA1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е</w:t>
      </w:r>
      <w:r w:rsidR="00F76FD2" w:rsidRPr="006E3AA1">
        <w:rPr>
          <w:rFonts w:ascii="Times New Roman" w:eastAsia="Calibri" w:hAnsi="Times New Roman" w:cs="Times New Roman"/>
          <w:b/>
          <w:bCs/>
          <w:sz w:val="26"/>
          <w:szCs w:val="26"/>
        </w:rPr>
        <w:t>н</w:t>
      </w:r>
      <w:r w:rsidR="00F76FD2" w:rsidRPr="006E3AA1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е</w:t>
      </w:r>
      <w:r w:rsidR="00F76FD2" w:rsidRPr="006E3AA1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н</w:t>
      </w:r>
      <w:r w:rsidR="00F76FD2" w:rsidRPr="006E3AA1">
        <w:rPr>
          <w:rFonts w:ascii="Times New Roman" w:eastAsia="Calibri" w:hAnsi="Times New Roman" w:cs="Times New Roman"/>
          <w:b/>
          <w:bCs/>
          <w:sz w:val="26"/>
          <w:szCs w:val="26"/>
        </w:rPr>
        <w:t>ия рабо</w:t>
      </w:r>
      <w:r w:rsidR="00F76FD2" w:rsidRPr="006E3AA1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че</w:t>
      </w:r>
      <w:r w:rsidR="00F76FD2" w:rsidRPr="006E3AA1">
        <w:rPr>
          <w:rFonts w:ascii="Times New Roman" w:eastAsia="Calibri" w:hAnsi="Times New Roman" w:cs="Times New Roman"/>
          <w:b/>
          <w:bCs/>
          <w:sz w:val="26"/>
          <w:szCs w:val="26"/>
        </w:rPr>
        <w:t>й программы:</w:t>
      </w:r>
    </w:p>
    <w:p w14:paraId="190C8380" w14:textId="7C64CECC" w:rsidR="00F76FD2" w:rsidRPr="006E3AA1" w:rsidRDefault="00F76FD2" w:rsidP="006E3AA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</w:t>
      </w:r>
      <w:bookmarkStart w:id="1" w:name="_Hlk34661141"/>
      <w:r w:rsidR="004A29C9"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End w:id="1"/>
      <w:r w:rsidR="00502BC5">
        <w:rPr>
          <w:rFonts w:ascii="Times New Roman" w:hAnsi="Times New Roman"/>
          <w:sz w:val="26"/>
          <w:szCs w:val="26"/>
        </w:rPr>
        <w:t xml:space="preserve">15.02.06 Монтаж, техническая эксплуатация и ремонт холодильно-компрессорных и теплонасосных машин и установок </w:t>
      </w:r>
      <w:r w:rsidR="00502BC5">
        <w:rPr>
          <w:rFonts w:ascii="Times New Roman" w:hAnsi="Times New Roman"/>
          <w:sz w:val="26"/>
          <w:szCs w:val="26"/>
          <w:lang w:eastAsia="ru-RU"/>
        </w:rPr>
        <w:t>(по отраслям)</w:t>
      </w:r>
      <w:r w:rsidR="00502BC5"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, вход</w:t>
      </w:r>
      <w:r w:rsidR="00502BC5">
        <w:rPr>
          <w:rFonts w:ascii="Times New Roman" w:hAnsi="Times New Roman" w:cs="Times New Roman"/>
          <w:color w:val="000000" w:themeColor="text1"/>
          <w:sz w:val="26"/>
          <w:szCs w:val="26"/>
        </w:rPr>
        <w:t>ит в УГС 15.00.00 Машиностроение</w:t>
      </w:r>
      <w:r w:rsidRPr="006E3AA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2ECC2BE" w14:textId="63DF2833" w:rsidR="00465F3F" w:rsidRPr="006E3AA1" w:rsidRDefault="00465F3F" w:rsidP="006E3AA1">
      <w:pPr>
        <w:widowControl/>
        <w:tabs>
          <w:tab w:val="left" w:pos="522"/>
          <w:tab w:val="left" w:pos="9498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 w:bidi="ar-SA"/>
        </w:rPr>
      </w:pPr>
      <w:r w:rsidRPr="006E3AA1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03151361" w14:textId="77777777" w:rsidR="00E90126" w:rsidRPr="00E90126" w:rsidRDefault="006E3AA1" w:rsidP="00E90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617B8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1.2 </w:t>
      </w:r>
      <w:r w:rsidR="00340A16" w:rsidRPr="00340A1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="00F76FD2" w:rsidRPr="006E3AA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:</w:t>
      </w:r>
      <w:r w:rsidR="004A29C9" w:rsidRPr="006E3AA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EC10D8">
        <w:rPr>
          <w:sz w:val="26"/>
          <w:szCs w:val="26"/>
        </w:rPr>
        <w:t>д</w:t>
      </w:r>
      <w:r w:rsidR="00EC10D8" w:rsidRPr="003277B1">
        <w:rPr>
          <w:sz w:val="26"/>
          <w:szCs w:val="26"/>
        </w:rPr>
        <w:t xml:space="preserve">исциплина входит в профессиональный учебный цикл, общепрофессиональных дисциплин, является учебной дисциплиной ФГОС СПО и вариативной части ОПОП </w:t>
      </w:r>
      <w:r w:rsidR="00EC10D8" w:rsidRPr="006E3C54">
        <w:rPr>
          <w:rFonts w:eastAsia="Impact"/>
          <w:iCs/>
          <w:color w:val="000000"/>
          <w:sz w:val="26"/>
          <w:szCs w:val="26"/>
          <w:shd w:val="clear" w:color="auto" w:fill="FFFFFF"/>
          <w:lang w:bidi="ru-RU"/>
        </w:rPr>
        <w:t>15.02.06</w:t>
      </w:r>
      <w:r w:rsidR="00EC10D8" w:rsidRPr="006E3C54">
        <w:rPr>
          <w:rFonts w:eastAsia="Calibri"/>
          <w:szCs w:val="28"/>
          <w:lang w:eastAsia="en-US"/>
        </w:rPr>
        <w:t xml:space="preserve"> </w:t>
      </w:r>
      <w:r w:rsidR="00EC10D8" w:rsidRPr="006E3C54">
        <w:rPr>
          <w:rFonts w:eastAsia="Calibri"/>
          <w:sz w:val="26"/>
          <w:szCs w:val="26"/>
          <w:lang w:eastAsia="en-US"/>
        </w:rPr>
        <w:t>Монтаж, техническая эксплуатация и ремонт холодильно-компрессорных и теплонасосных машин и установок (по отраслям)</w:t>
      </w:r>
      <w:r w:rsidR="00EC10D8">
        <w:rPr>
          <w:rFonts w:eastAsia="Impact"/>
          <w:iCs/>
          <w:sz w:val="26"/>
          <w:szCs w:val="26"/>
          <w:lang w:eastAsia="en-US"/>
        </w:rPr>
        <w:t xml:space="preserve">. </w:t>
      </w:r>
      <w:r w:rsidR="00617B8F" w:rsidRPr="00617B8F">
        <w:rPr>
          <w:rFonts w:ascii="Times New Roman" w:hAnsi="Times New Roman"/>
          <w:sz w:val="26"/>
          <w:szCs w:val="26"/>
        </w:rPr>
        <w:t xml:space="preserve">Особое значение дисциплина имеет при формировании и развитии </w:t>
      </w:r>
      <w:r w:rsidR="00E90126" w:rsidRPr="00E90126">
        <w:rPr>
          <w:rFonts w:ascii="Times New Roman" w:hAnsi="Times New Roman"/>
          <w:sz w:val="26"/>
          <w:szCs w:val="26"/>
        </w:rPr>
        <w:t xml:space="preserve">ОК.01, ОК.02, </w:t>
      </w:r>
      <w:r w:rsidR="00E90126" w:rsidRPr="00E901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ОК.07, ОК.09</w:t>
      </w:r>
      <w:r w:rsidR="00E90126" w:rsidRPr="00E90126">
        <w:rPr>
          <w:rFonts w:ascii="Times New Roman" w:hAnsi="Times New Roman"/>
          <w:sz w:val="26"/>
          <w:szCs w:val="26"/>
        </w:rPr>
        <w:t>.</w:t>
      </w:r>
    </w:p>
    <w:p w14:paraId="6E845F9D" w14:textId="56964D1F" w:rsidR="00617B8F" w:rsidRPr="00617B8F" w:rsidRDefault="00617B8F" w:rsidP="00617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6DF6686" w14:textId="659B44DF" w:rsidR="006E3AA1" w:rsidRPr="000A6C06" w:rsidRDefault="006E3AA1" w:rsidP="00617B8F">
      <w:pPr>
        <w:widowControl/>
        <w:tabs>
          <w:tab w:val="left" w:pos="522"/>
          <w:tab w:val="left" w:pos="9498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5E1D74" w14:textId="40FCCE62" w:rsidR="00F97F6F" w:rsidRPr="006E3AA1" w:rsidRDefault="006E3AA1" w:rsidP="006E3AA1">
      <w:pPr>
        <w:widowControl/>
        <w:numPr>
          <w:ilvl w:val="1"/>
          <w:numId w:val="7"/>
        </w:numPr>
        <w:tabs>
          <w:tab w:val="left" w:pos="522"/>
          <w:tab w:val="left" w:pos="9498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76FD2" w:rsidRPr="006E3A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Цели и задачи учебной дисциплины – требования к результатам</w:t>
      </w:r>
      <w:r w:rsidRPr="006E3A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76FD2" w:rsidRPr="006E3A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освоения учебной дисциплины:</w:t>
      </w:r>
    </w:p>
    <w:p w14:paraId="319CA955" w14:textId="77777777" w:rsidR="00F97F6F" w:rsidRPr="000A6C06" w:rsidRDefault="00F97F6F" w:rsidP="006E3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E3AA1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0A6C06">
        <w:rPr>
          <w:rFonts w:ascii="Times New Roman" w:hAnsi="Times New Roman" w:cs="Times New Roman"/>
          <w:b/>
          <w:sz w:val="26"/>
          <w:szCs w:val="26"/>
        </w:rPr>
        <w:t>уметь:</w:t>
      </w:r>
    </w:p>
    <w:p w14:paraId="5593B614" w14:textId="1EBCF515" w:rsidR="000A6C06" w:rsidRPr="000A6C06" w:rsidRDefault="000A6C06" w:rsidP="000A6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A6C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распознавать и классифицировать конструкционные сырьевые материалы по внешнему виду, происхождению, свойствам;</w:t>
      </w:r>
      <w:r w:rsidRPr="000A6C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определять виды конструкционных материалов;</w:t>
      </w:r>
      <w:r w:rsidRPr="000A6C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выбирать материалы для конструкций по их назначению и условиям эксплуатации;</w:t>
      </w:r>
      <w:r w:rsidRPr="000A6C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проводить исследования и испытания материалов;</w:t>
      </w:r>
      <w:r w:rsidRPr="000A6C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рассчитывать и назначать оптимальные режимы резанья;</w:t>
      </w:r>
      <w:r w:rsidRPr="000A6C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расшифровывать марки сталей и сплавов;</w:t>
      </w:r>
      <w:r w:rsidRPr="000A6C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выбирать методы получения заготовок;</w:t>
      </w:r>
      <w:r w:rsidRPr="000A6C0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E7A5368" w14:textId="77777777" w:rsidR="000A6C06" w:rsidRPr="000A6C06" w:rsidRDefault="000A6C06" w:rsidP="000A6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i/>
          <w:spacing w:val="-4"/>
          <w:sz w:val="26"/>
          <w:szCs w:val="26"/>
          <w:lang w:val="tt-RU" w:eastAsia="en-US"/>
        </w:rPr>
      </w:pPr>
      <w:r w:rsidRPr="000A6C06">
        <w:rPr>
          <w:i/>
          <w:spacing w:val="-4"/>
          <w:sz w:val="26"/>
          <w:szCs w:val="26"/>
          <w:lang w:eastAsia="en-US"/>
        </w:rPr>
        <w:t>- проверять наличие документов, подтверждающих качество материалов;</w:t>
      </w:r>
      <w:r w:rsidRPr="000A6C06">
        <w:rPr>
          <w:i/>
          <w:spacing w:val="-4"/>
          <w:sz w:val="26"/>
          <w:szCs w:val="26"/>
          <w:lang w:val="tt-RU" w:eastAsia="en-US"/>
        </w:rPr>
        <w:t xml:space="preserve"> </w:t>
      </w:r>
    </w:p>
    <w:p w14:paraId="6A853765" w14:textId="77777777" w:rsidR="000A6C06" w:rsidRPr="000A6C06" w:rsidRDefault="000A6C06" w:rsidP="000A6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i/>
          <w:spacing w:val="-4"/>
          <w:sz w:val="26"/>
          <w:szCs w:val="26"/>
          <w:lang w:val="tt-RU" w:eastAsia="en-US"/>
        </w:rPr>
      </w:pPr>
      <w:r w:rsidRPr="000A6C06">
        <w:rPr>
          <w:i/>
          <w:spacing w:val="-4"/>
          <w:sz w:val="26"/>
          <w:szCs w:val="26"/>
          <w:lang w:val="tt-RU" w:eastAsia="en-US"/>
        </w:rPr>
        <w:t xml:space="preserve">- </w:t>
      </w:r>
      <w:r w:rsidRPr="000A6C06">
        <w:rPr>
          <w:i/>
          <w:spacing w:val="-4"/>
          <w:sz w:val="26"/>
          <w:szCs w:val="26"/>
          <w:lang w:eastAsia="en-US"/>
        </w:rPr>
        <w:t>подбирать материалы и оборудование;</w:t>
      </w:r>
      <w:r w:rsidRPr="000A6C06">
        <w:rPr>
          <w:i/>
          <w:spacing w:val="-4"/>
          <w:sz w:val="26"/>
          <w:szCs w:val="26"/>
          <w:lang w:val="tt-RU" w:eastAsia="en-US"/>
        </w:rPr>
        <w:t xml:space="preserve"> </w:t>
      </w:r>
    </w:p>
    <w:p w14:paraId="4CA7858A" w14:textId="2425A8B4" w:rsidR="000A6C06" w:rsidRPr="000A6C06" w:rsidRDefault="000A6C06" w:rsidP="000A6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0A6C06">
        <w:rPr>
          <w:i/>
          <w:spacing w:val="-4"/>
          <w:sz w:val="26"/>
          <w:szCs w:val="26"/>
          <w:lang w:val="tt-RU" w:eastAsia="en-US"/>
        </w:rPr>
        <w:t xml:space="preserve">- </w:t>
      </w:r>
      <w:r w:rsidRPr="000A6C06">
        <w:rPr>
          <w:i/>
          <w:spacing w:val="-4"/>
          <w:sz w:val="26"/>
          <w:szCs w:val="26"/>
          <w:lang w:eastAsia="en-US"/>
        </w:rPr>
        <w:t>использовать различные информационные источники при подборе  новых материалов и оборудования</w:t>
      </w:r>
      <w:r w:rsidRPr="000A6C06">
        <w:rPr>
          <w:i/>
          <w:spacing w:val="-4"/>
          <w:sz w:val="26"/>
          <w:szCs w:val="26"/>
          <w:lang w:val="tt-RU" w:eastAsia="en-US"/>
        </w:rPr>
        <w:t>.</w:t>
      </w:r>
    </w:p>
    <w:p w14:paraId="271FB1A8" w14:textId="05EF31C8" w:rsidR="000A6C06" w:rsidRPr="000A6C06" w:rsidRDefault="00F97F6F" w:rsidP="006E3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6C06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0A6C06">
        <w:rPr>
          <w:rFonts w:ascii="Times New Roman" w:hAnsi="Times New Roman" w:cs="Times New Roman"/>
          <w:b/>
          <w:sz w:val="26"/>
          <w:szCs w:val="26"/>
        </w:rPr>
        <w:t>знать:</w:t>
      </w:r>
    </w:p>
    <w:p w14:paraId="73290639" w14:textId="44557E87" w:rsidR="000A6C06" w:rsidRDefault="000A6C06" w:rsidP="000A6C0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A6C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</w:r>
      <w:r w:rsidRPr="000A6C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классификацию и способы получения композитных материалов;</w:t>
      </w:r>
      <w:r w:rsidRPr="000A6C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принципы выбора конструкционных материалов для применения в производстве;</w:t>
      </w:r>
      <w:r w:rsidRPr="000A6C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строение и свойства металлов, методы их исследования;</w:t>
      </w:r>
      <w:r w:rsidRPr="000A6C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классификацию материалов, металлов и сплавов, их области применения;</w:t>
      </w:r>
      <w:r w:rsidRPr="000A6C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методику расчёта и назначения режимов резания для различных видов работ.;</w:t>
      </w:r>
      <w:r w:rsidRPr="000A6C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правила расшифровки марок сталей;</w:t>
      </w:r>
      <w:r w:rsidRPr="000A6C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методы получения заготовок;</w:t>
      </w:r>
      <w:r w:rsidRPr="000A6C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правила выбора методов получения заготовок;</w:t>
      </w:r>
    </w:p>
    <w:p w14:paraId="2A1CB060" w14:textId="77777777" w:rsidR="000A6C06" w:rsidRPr="000A6C06" w:rsidRDefault="000A6C06" w:rsidP="000A6C0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i/>
          <w:sz w:val="26"/>
          <w:szCs w:val="26"/>
          <w:lang w:eastAsia="en-US"/>
        </w:rPr>
      </w:pPr>
      <w:r w:rsidRPr="000A6C06">
        <w:rPr>
          <w:i/>
          <w:sz w:val="26"/>
          <w:szCs w:val="26"/>
          <w:lang w:eastAsia="en-US"/>
        </w:rPr>
        <w:t xml:space="preserve">- физическую сущность явлений, происходящих в материалах в условиях производства и эксплуатации, их взаимосвязь со свойствами; </w:t>
      </w:r>
    </w:p>
    <w:p w14:paraId="1EE3D5B7" w14:textId="0DC45626" w:rsidR="000A6C06" w:rsidRPr="000A6C06" w:rsidRDefault="000A6C06" w:rsidP="000A6C0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0A6C06">
        <w:rPr>
          <w:i/>
          <w:sz w:val="26"/>
          <w:szCs w:val="26"/>
          <w:lang w:eastAsia="en-US"/>
        </w:rPr>
        <w:t>- основные свойства современных металлических и неметаллических материалов</w:t>
      </w:r>
      <w:r w:rsidRPr="000A6C06">
        <w:rPr>
          <w:i/>
          <w:sz w:val="26"/>
          <w:szCs w:val="26"/>
          <w:lang w:val="tt-RU" w:eastAsia="en-US"/>
        </w:rPr>
        <w:t>;</w:t>
      </w:r>
      <w:r w:rsidRPr="000A6C06">
        <w:rPr>
          <w:i/>
          <w:sz w:val="26"/>
          <w:szCs w:val="26"/>
          <w:lang w:eastAsia="en-US"/>
        </w:rPr>
        <w:t xml:space="preserve">               </w:t>
      </w:r>
    </w:p>
    <w:p w14:paraId="751AF0A1" w14:textId="77777777" w:rsidR="00686441" w:rsidRPr="000A6C06" w:rsidRDefault="00686441" w:rsidP="006E3AA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6C06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14:paraId="669963EC" w14:textId="77777777" w:rsidR="000E66F5" w:rsidRPr="000E66F5" w:rsidRDefault="000E66F5" w:rsidP="000E66F5">
      <w:pPr>
        <w:widowControl/>
        <w:shd w:val="clear" w:color="auto" w:fill="FFFFFF"/>
        <w:suppressAutoHyphens w:val="0"/>
        <w:spacing w:after="100" w:afterAutospacing="1"/>
        <w:jc w:val="both"/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</w:pPr>
      <w:r w:rsidRPr="000A6C06"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  <w:t>ОК 01. Выбирать способы решения задач професси</w:t>
      </w:r>
      <w:r w:rsidRPr="000E66F5"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  <w:t>ональной деятельности применительно к различным контекстам;</w:t>
      </w:r>
    </w:p>
    <w:p w14:paraId="259B3CE3" w14:textId="77777777" w:rsidR="000E66F5" w:rsidRPr="000E66F5" w:rsidRDefault="000E66F5" w:rsidP="000E66F5">
      <w:pPr>
        <w:widowControl/>
        <w:shd w:val="clear" w:color="auto" w:fill="FFFFFF"/>
        <w:suppressAutoHyphens w:val="0"/>
        <w:spacing w:after="100" w:afterAutospacing="1"/>
        <w:jc w:val="both"/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</w:pPr>
      <w:bookmarkStart w:id="2" w:name="100102"/>
      <w:bookmarkEnd w:id="2"/>
      <w:r w:rsidRPr="000E66F5"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4F7BA1D6" w14:textId="77777777" w:rsidR="000E66F5" w:rsidRPr="000E66F5" w:rsidRDefault="000E66F5" w:rsidP="000E66F5">
      <w:pPr>
        <w:widowControl/>
        <w:shd w:val="clear" w:color="auto" w:fill="FFFFFF"/>
        <w:suppressAutoHyphens w:val="0"/>
        <w:spacing w:after="100" w:afterAutospacing="1"/>
        <w:jc w:val="both"/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</w:pPr>
      <w:bookmarkStart w:id="3" w:name="100103"/>
      <w:bookmarkEnd w:id="3"/>
      <w:r w:rsidRPr="000E66F5"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54FC729F" w14:textId="77777777" w:rsidR="000E66F5" w:rsidRPr="000E66F5" w:rsidRDefault="000E66F5" w:rsidP="000E66F5">
      <w:pPr>
        <w:widowControl/>
        <w:shd w:val="clear" w:color="auto" w:fill="FFFFFF"/>
        <w:suppressAutoHyphens w:val="0"/>
        <w:spacing w:after="100" w:afterAutospacing="1"/>
        <w:jc w:val="both"/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</w:pPr>
      <w:bookmarkStart w:id="4" w:name="100104"/>
      <w:bookmarkEnd w:id="4"/>
      <w:r w:rsidRPr="000E66F5"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  <w:t>ОК 04. Эффективно взаимодействовать и работать в коллективе и команде;</w:t>
      </w:r>
    </w:p>
    <w:p w14:paraId="73C61C78" w14:textId="77777777" w:rsidR="000E66F5" w:rsidRPr="000E66F5" w:rsidRDefault="000E66F5" w:rsidP="000E66F5">
      <w:pPr>
        <w:widowControl/>
        <w:shd w:val="clear" w:color="auto" w:fill="FFFFFF"/>
        <w:suppressAutoHyphens w:val="0"/>
        <w:spacing w:after="100" w:afterAutospacing="1"/>
        <w:jc w:val="both"/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</w:pPr>
      <w:bookmarkStart w:id="5" w:name="100105"/>
      <w:bookmarkEnd w:id="5"/>
      <w:r w:rsidRPr="000E66F5"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123F1837" w14:textId="77777777" w:rsidR="000E66F5" w:rsidRPr="000E66F5" w:rsidRDefault="000E66F5" w:rsidP="000E66F5">
      <w:pPr>
        <w:widowControl/>
        <w:shd w:val="clear" w:color="auto" w:fill="FFFFFF"/>
        <w:suppressAutoHyphens w:val="0"/>
        <w:spacing w:after="100" w:afterAutospacing="1"/>
        <w:jc w:val="both"/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</w:pPr>
      <w:bookmarkStart w:id="6" w:name="100106"/>
      <w:bookmarkEnd w:id="6"/>
      <w:r w:rsidRPr="000E66F5"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1990A9C2" w14:textId="77777777" w:rsidR="000E66F5" w:rsidRPr="000E66F5" w:rsidRDefault="000E66F5" w:rsidP="000E66F5">
      <w:pPr>
        <w:widowControl/>
        <w:shd w:val="clear" w:color="auto" w:fill="FFFFFF"/>
        <w:suppressAutoHyphens w:val="0"/>
        <w:spacing w:after="100" w:afterAutospacing="1"/>
        <w:jc w:val="both"/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</w:pPr>
      <w:bookmarkStart w:id="7" w:name="100107"/>
      <w:bookmarkEnd w:id="7"/>
      <w:r w:rsidRPr="000E66F5"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5DCD3EA8" w14:textId="77777777" w:rsidR="000E66F5" w:rsidRPr="000E66F5" w:rsidRDefault="000E66F5" w:rsidP="000E66F5">
      <w:pPr>
        <w:widowControl/>
        <w:shd w:val="clear" w:color="auto" w:fill="FFFFFF"/>
        <w:suppressAutoHyphens w:val="0"/>
        <w:spacing w:after="100" w:afterAutospacing="1"/>
        <w:jc w:val="both"/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</w:pPr>
      <w:bookmarkStart w:id="8" w:name="100108"/>
      <w:bookmarkEnd w:id="8"/>
      <w:r w:rsidRPr="000E66F5"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25E9A24D" w14:textId="77777777" w:rsidR="000E66F5" w:rsidRPr="000E66F5" w:rsidRDefault="000E66F5" w:rsidP="000E66F5">
      <w:pPr>
        <w:widowControl/>
        <w:shd w:val="clear" w:color="auto" w:fill="FFFFFF"/>
        <w:suppressAutoHyphens w:val="0"/>
        <w:spacing w:after="100" w:afterAutospacing="1"/>
        <w:jc w:val="both"/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</w:pPr>
      <w:bookmarkStart w:id="9" w:name="100109"/>
      <w:bookmarkEnd w:id="9"/>
      <w:r w:rsidRPr="000E66F5"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  <w:lastRenderedPageBreak/>
        <w:t>ОК 09. Пользоваться профессиональной документацией на государственном и иностранном языках.</w:t>
      </w:r>
    </w:p>
    <w:p w14:paraId="2F4017B2" w14:textId="77777777" w:rsidR="000E66F5" w:rsidRPr="000E66F5" w:rsidRDefault="000E66F5" w:rsidP="000E66F5">
      <w:pPr>
        <w:widowControl/>
        <w:suppressAutoHyphens w:val="0"/>
        <w:spacing w:after="100" w:afterAutospacing="1"/>
        <w:jc w:val="both"/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</w:pPr>
      <w:r w:rsidRPr="000E66F5"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  <w:t>ПК 1.1. Организовывать и осуществлять техническую эксплуатацию и обслуживание холодильного оборудования.</w:t>
      </w:r>
    </w:p>
    <w:p w14:paraId="0720A634" w14:textId="77777777" w:rsidR="000E66F5" w:rsidRPr="000E66F5" w:rsidRDefault="000E66F5" w:rsidP="000E66F5">
      <w:pPr>
        <w:widowControl/>
        <w:suppressAutoHyphens w:val="0"/>
        <w:spacing w:after="100" w:afterAutospacing="1"/>
        <w:jc w:val="both"/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</w:pPr>
      <w:r w:rsidRPr="000E66F5"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  <w:t>ПК 1.2. Проводить диагностику, обнаруживать неисправную работу холодильного оборудования, принимать меры для устранения и предупреждения отказов и аварий.</w:t>
      </w:r>
    </w:p>
    <w:p w14:paraId="0A94BCB6" w14:textId="77777777" w:rsidR="000E66F5" w:rsidRPr="000E66F5" w:rsidRDefault="000E66F5" w:rsidP="000E66F5">
      <w:pPr>
        <w:widowControl/>
        <w:suppressAutoHyphens w:val="0"/>
        <w:spacing w:after="100" w:afterAutospacing="1"/>
        <w:jc w:val="both"/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</w:pPr>
      <w:r w:rsidRPr="000E66F5"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  <w:t>ПК 1.3. Выполнять контроль, анализ и оптимизацию режимов работы холодильного оборудования.</w:t>
      </w:r>
    </w:p>
    <w:p w14:paraId="337DA034" w14:textId="77777777" w:rsidR="005174F5" w:rsidRDefault="000E66F5" w:rsidP="000E66F5">
      <w:pPr>
        <w:pStyle w:val="msonormalcxspmiddle"/>
        <w:spacing w:before="0" w:after="0" w:line="276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</w:pPr>
      <w:r w:rsidRPr="000E66F5"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  <w:t>ПК 1.4. Организовывать и осуществлять работы по ремонту холодильного оборудования.</w:t>
      </w:r>
    </w:p>
    <w:p w14:paraId="32BDAD5B" w14:textId="77777777" w:rsidR="005174F5" w:rsidRPr="005174F5" w:rsidRDefault="005174F5" w:rsidP="005174F5">
      <w:pPr>
        <w:widowControl/>
        <w:suppressAutoHyphens w:val="0"/>
        <w:spacing w:after="100" w:afterAutospacing="1"/>
        <w:jc w:val="both"/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</w:pPr>
      <w:r w:rsidRPr="005174F5"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  <w:t>ПК 2.1. Проводить подготовку к монтажу узлов, блоков и элементов систем автоматизации холодильного оборудования.</w:t>
      </w:r>
    </w:p>
    <w:p w14:paraId="31B03C20" w14:textId="77777777" w:rsidR="005174F5" w:rsidRPr="005174F5" w:rsidRDefault="005174F5" w:rsidP="005174F5">
      <w:pPr>
        <w:widowControl/>
        <w:suppressAutoHyphens w:val="0"/>
        <w:spacing w:after="100" w:afterAutospacing="1"/>
        <w:jc w:val="both"/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</w:pPr>
      <w:r w:rsidRPr="005174F5"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  <w:t>ПК 2.2. Организовывать и осуществлять монтаж холодильных установок и систем автоматизации холодильного оборудования.</w:t>
      </w:r>
    </w:p>
    <w:p w14:paraId="50FF56B7" w14:textId="77777777" w:rsidR="005174F5" w:rsidRPr="005174F5" w:rsidRDefault="005174F5" w:rsidP="005174F5">
      <w:pPr>
        <w:widowControl/>
        <w:suppressAutoHyphens w:val="0"/>
        <w:spacing w:after="100" w:afterAutospacing="1"/>
        <w:jc w:val="both"/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</w:pPr>
      <w:r w:rsidRPr="005174F5"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  <w:t>ПК 2.3. Выполнять пусконаладку холодильных установок и систем автоматизации холодильного оборудования.</w:t>
      </w:r>
    </w:p>
    <w:p w14:paraId="5B9A7B1E" w14:textId="77777777" w:rsidR="005174F5" w:rsidRPr="005174F5" w:rsidRDefault="005174F5" w:rsidP="005174F5">
      <w:pPr>
        <w:widowControl/>
        <w:suppressAutoHyphens w:val="0"/>
        <w:spacing w:after="100" w:afterAutospacing="1"/>
        <w:jc w:val="both"/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</w:pPr>
      <w:r w:rsidRPr="005174F5"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  <w:t>ПК 3.1. Выполнять работы по проверке и разработке рабочей документации систем холодоснабжения.</w:t>
      </w:r>
    </w:p>
    <w:p w14:paraId="507216B9" w14:textId="77777777" w:rsidR="005174F5" w:rsidRPr="005174F5" w:rsidRDefault="005174F5" w:rsidP="005174F5">
      <w:pPr>
        <w:widowControl/>
        <w:suppressAutoHyphens w:val="0"/>
        <w:spacing w:after="100" w:afterAutospacing="1"/>
        <w:jc w:val="both"/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</w:pPr>
      <w:r w:rsidRPr="005174F5"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  <w:t>ПК 3.2. Выполнять работы по проверке и разработке проектной документации систем холодоснабжения.</w:t>
      </w:r>
    </w:p>
    <w:p w14:paraId="43DE9578" w14:textId="77777777" w:rsidR="005174F5" w:rsidRPr="005174F5" w:rsidRDefault="005174F5" w:rsidP="005174F5">
      <w:pPr>
        <w:widowControl/>
        <w:suppressAutoHyphens w:val="0"/>
        <w:spacing w:after="100" w:afterAutospacing="1"/>
        <w:jc w:val="both"/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</w:pPr>
      <w:r w:rsidRPr="005174F5"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eastAsia="ru-RU" w:bidi="ar-SA"/>
        </w:rPr>
        <w:t>ПК 3.3. Проводить испытания нового оборудования, организовывать расчетно-экспериментальную деятельность в ходе разработки новых технологий и технологических процессов при производстве холода.</w:t>
      </w:r>
    </w:p>
    <w:p w14:paraId="3D67B3E8" w14:textId="4074A83C" w:rsidR="00280474" w:rsidRPr="0065687B" w:rsidRDefault="00280474" w:rsidP="0028047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A42F9C" w:rsidRPr="00A42F9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ОП.02 Материаловедение</w:t>
      </w: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15.02.06 </w:t>
      </w:r>
      <w:r w:rsidR="00DD3D92">
        <w:rPr>
          <w:rFonts w:ascii="Times New Roman" w:hAnsi="Times New Roman"/>
          <w:sz w:val="26"/>
          <w:szCs w:val="26"/>
        </w:rPr>
        <w:t xml:space="preserve">Монтаж, техническая эксплуатация и ремонт холодильно-компрессорных и теплонасосных машин и установок </w:t>
      </w:r>
      <w:r w:rsidR="00DD3D92">
        <w:rPr>
          <w:rFonts w:ascii="Times New Roman" w:hAnsi="Times New Roman"/>
          <w:sz w:val="26"/>
          <w:szCs w:val="26"/>
          <w:lang w:eastAsia="ru-RU"/>
        </w:rPr>
        <w:t>(по отраслям)</w:t>
      </w: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14:paraId="4E6DADF6" w14:textId="77777777" w:rsidR="00280474" w:rsidRPr="0065687B" w:rsidRDefault="00280474" w:rsidP="0028047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7E68E44F" w14:textId="77777777" w:rsidR="00280474" w:rsidRPr="00AF325A" w:rsidRDefault="00280474" w:rsidP="0028047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16 Способный искать и находить необходимую информацию используя </w:t>
      </w:r>
      <w:r w:rsidRPr="006568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14:paraId="2E831829" w14:textId="1D8E15AE" w:rsidR="00340A16" w:rsidRDefault="008E7E49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Содержание дисциплины имеет межпредметные связи с дисциплинами общеобразовательного цикла - физика, химия и общепрофе</w:t>
      </w:r>
      <w:r w:rsidR="00071010"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ссионального цикла -</w:t>
      </w:r>
      <w:r w:rsidR="0019667C"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техническая механика</w:t>
      </w:r>
      <w:r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(с ОПОП соответствующей специальности</w:t>
      </w:r>
      <w:r w:rsidR="00071010"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="00502BC5">
        <w:rPr>
          <w:rFonts w:ascii="Times New Roman" w:hAnsi="Times New Roman"/>
          <w:sz w:val="26"/>
          <w:szCs w:val="26"/>
        </w:rPr>
        <w:t xml:space="preserve">15.02.06 Монтаж, техническая эксплуатация и ремонт холодильно-компрессорных и теплонасосных машин и установок </w:t>
      </w:r>
      <w:r w:rsidR="00502BC5">
        <w:rPr>
          <w:rFonts w:ascii="Times New Roman" w:hAnsi="Times New Roman"/>
          <w:sz w:val="26"/>
          <w:szCs w:val="26"/>
          <w:lang w:eastAsia="ru-RU"/>
        </w:rPr>
        <w:t>(по отраслям)</w:t>
      </w:r>
      <w:r w:rsidR="00502BC5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22BBCB84" w14:textId="77777777" w:rsidR="00340A16" w:rsidRDefault="008E7E49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1975D737" w14:textId="0B1B693E" w:rsidR="00F97F6F" w:rsidRPr="00340A16" w:rsidRDefault="00465F3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6E3AA1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  <w:r w:rsidR="00F97F6F" w:rsidRPr="006E3AA1">
        <w:rPr>
          <w:rFonts w:ascii="Times New Roman" w:hAnsi="Times New Roman" w:cs="Times New Roman"/>
          <w:sz w:val="26"/>
          <w:szCs w:val="26"/>
        </w:rPr>
        <w:t>.</w:t>
      </w:r>
    </w:p>
    <w:p w14:paraId="58CE07CF" w14:textId="77777777" w:rsidR="00F97F6F" w:rsidRPr="006E3AA1" w:rsidRDefault="006B755C" w:rsidP="00340A16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3AA1">
        <w:rPr>
          <w:rFonts w:ascii="Times New Roman" w:hAnsi="Times New Roman" w:cs="Times New Roman"/>
          <w:b/>
          <w:sz w:val="26"/>
          <w:szCs w:val="26"/>
        </w:rPr>
        <w:t>1.4. К</w:t>
      </w:r>
      <w:r w:rsidR="00F97F6F" w:rsidRPr="006E3AA1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учебной дисциплины:</w:t>
      </w:r>
    </w:p>
    <w:p w14:paraId="2E5349D1" w14:textId="146759F2" w:rsidR="009D0C8E" w:rsidRPr="009D0C8E" w:rsidRDefault="009D0C8E" w:rsidP="009D0C8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59" w:lineRule="auto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9D0C8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учебной нагрузки обучающегося</w:t>
      </w:r>
      <w:r w:rsidRPr="009D0C8E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– </w:t>
      </w:r>
      <w:r>
        <w:rPr>
          <w:rFonts w:ascii="Times New Roman" w:eastAsia="Calibri" w:hAnsi="Times New Roman" w:cs="Times New Roman"/>
          <w:b/>
          <w:kern w:val="0"/>
          <w:sz w:val="26"/>
          <w:szCs w:val="26"/>
          <w:lang w:eastAsia="en-US" w:bidi="ar-SA"/>
        </w:rPr>
        <w:t>7</w:t>
      </w:r>
      <w:r w:rsidRPr="009D0C8E">
        <w:rPr>
          <w:rFonts w:ascii="Times New Roman" w:eastAsia="Calibri" w:hAnsi="Times New Roman" w:cs="Times New Roman"/>
          <w:b/>
          <w:kern w:val="0"/>
          <w:sz w:val="26"/>
          <w:szCs w:val="26"/>
          <w:lang w:eastAsia="en-US" w:bidi="ar-SA"/>
        </w:rPr>
        <w:t>8 часов</w:t>
      </w:r>
      <w:r w:rsidRPr="009D0C8E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, в том числе:</w:t>
      </w:r>
    </w:p>
    <w:p w14:paraId="4C43A0E1" w14:textId="5099B060" w:rsidR="009D0C8E" w:rsidRPr="009D0C8E" w:rsidRDefault="009D0C8E" w:rsidP="009D0C8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59" w:lineRule="auto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9D0C8E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во взаимодействии с преподавателем – </w:t>
      </w:r>
      <w:r>
        <w:rPr>
          <w:rFonts w:ascii="Times New Roman" w:eastAsia="Calibri" w:hAnsi="Times New Roman" w:cs="Times New Roman"/>
          <w:b/>
          <w:kern w:val="0"/>
          <w:sz w:val="26"/>
          <w:szCs w:val="26"/>
          <w:lang w:eastAsia="en-US" w:bidi="ar-SA"/>
        </w:rPr>
        <w:t>7</w:t>
      </w:r>
      <w:r w:rsidRPr="009D0C8E">
        <w:rPr>
          <w:rFonts w:ascii="Times New Roman" w:eastAsia="Calibri" w:hAnsi="Times New Roman" w:cs="Times New Roman"/>
          <w:b/>
          <w:kern w:val="0"/>
          <w:sz w:val="26"/>
          <w:szCs w:val="26"/>
          <w:lang w:eastAsia="en-US" w:bidi="ar-SA"/>
        </w:rPr>
        <w:t>8 часов</w:t>
      </w:r>
      <w:r w:rsidR="00B36179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.</w:t>
      </w:r>
    </w:p>
    <w:p w14:paraId="2DBE4436" w14:textId="77777777" w:rsidR="00F97F6F" w:rsidRPr="006E3AA1" w:rsidRDefault="00F97F6F" w:rsidP="006E3AA1">
      <w:pPr>
        <w:pStyle w:val="a7"/>
        <w:spacing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774B9F29" w14:textId="77777777" w:rsidR="00F97F6F" w:rsidRPr="006E3AA1" w:rsidRDefault="00F97F6F" w:rsidP="006E3AA1">
      <w:pPr>
        <w:pStyle w:val="a7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</w:rPr>
      </w:pPr>
      <w:r w:rsidRPr="006E3AA1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14:paraId="2B25D60A" w14:textId="77777777" w:rsidR="00F97F6F" w:rsidRPr="006E3AA1" w:rsidRDefault="00F97F6F" w:rsidP="006E3AA1">
      <w:pPr>
        <w:pStyle w:val="a7"/>
        <w:pageBreakBefore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E3AA1">
        <w:rPr>
          <w:rFonts w:ascii="Times New Roman" w:hAnsi="Times New Roman" w:cs="Times New Roman"/>
          <w:b/>
          <w:bCs/>
          <w:sz w:val="26"/>
          <w:szCs w:val="26"/>
        </w:rPr>
        <w:lastRenderedPageBreak/>
        <w:t>2. СТРУКТУРА И СОДЕРЖАНИЕ УЧЕБНОЙ ДИСЦИПЛИНЫ</w:t>
      </w:r>
    </w:p>
    <w:p w14:paraId="65911812" w14:textId="77777777" w:rsidR="00F97F6F" w:rsidRDefault="00F97F6F" w:rsidP="00340A16">
      <w:pPr>
        <w:pStyle w:val="a7"/>
        <w:spacing w:line="276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6E3AA1">
        <w:rPr>
          <w:rFonts w:ascii="Times New Roman" w:hAnsi="Times New Roman" w:cs="Times New Roman"/>
          <w:b/>
          <w:bCs/>
          <w:sz w:val="26"/>
          <w:szCs w:val="26"/>
        </w:rPr>
        <w:t>2.1.Объем учебной дисциплины и виды учебной работы</w:t>
      </w: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DD3D92" w:rsidRPr="00015E12" w14:paraId="7B745D3E" w14:textId="77777777" w:rsidTr="00DD3D92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F9D5D" w14:textId="77777777" w:rsidR="00DD3D92" w:rsidRPr="00015E12" w:rsidRDefault="00DD3D92" w:rsidP="00DD3D92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4BBC6" w14:textId="77777777" w:rsidR="00DD3D92" w:rsidRPr="00015E12" w:rsidRDefault="00DD3D92" w:rsidP="00DD3D92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DD3D92" w:rsidRPr="00015E12" w14:paraId="5A1C06E5" w14:textId="77777777" w:rsidTr="00DD3D92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9FAD7" w14:textId="77777777" w:rsidR="00DD3D92" w:rsidRPr="00015E12" w:rsidRDefault="00DD3D92" w:rsidP="00DD3D9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8E73D" w14:textId="1751ED99" w:rsidR="00DD3D92" w:rsidRPr="00015E12" w:rsidRDefault="00DD3D92" w:rsidP="00DD3D92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</w:tr>
      <w:tr w:rsidR="00DD3D92" w:rsidRPr="00015E12" w14:paraId="4DD037B2" w14:textId="77777777" w:rsidTr="00DD3D92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24E2B7" w14:textId="77777777" w:rsidR="00DD3D92" w:rsidRPr="00015E12" w:rsidRDefault="00DD3D92" w:rsidP="00DD3D9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8796" w14:textId="4256496B" w:rsidR="00DD3D92" w:rsidRPr="00015E12" w:rsidRDefault="00DD3D92" w:rsidP="00DD3D92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</w:tr>
      <w:tr w:rsidR="00DD3D92" w:rsidRPr="00015E12" w14:paraId="6416C4FF" w14:textId="77777777" w:rsidTr="00DD3D92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575F7" w14:textId="77777777" w:rsidR="00DD3D92" w:rsidRPr="00015E12" w:rsidRDefault="00DD3D92" w:rsidP="00DD3D92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5774" w14:textId="77777777" w:rsidR="00DD3D92" w:rsidRPr="00015E12" w:rsidRDefault="00DD3D92" w:rsidP="00DD3D92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D3D92" w:rsidRPr="00015E12" w14:paraId="7FE955D6" w14:textId="77777777" w:rsidTr="00DD3D92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904BE4" w14:textId="77777777" w:rsidR="00DD3D92" w:rsidRPr="00015E12" w:rsidRDefault="00DD3D92" w:rsidP="00DD3D92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C6131" w14:textId="004C31FB" w:rsidR="00DD3D92" w:rsidRPr="00015E12" w:rsidRDefault="00DD3D92" w:rsidP="00DD3D92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58</w:t>
            </w:r>
          </w:p>
        </w:tc>
      </w:tr>
      <w:tr w:rsidR="00DD3D92" w:rsidRPr="00015E12" w14:paraId="7443A100" w14:textId="77777777" w:rsidTr="00DD3D92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58EE60F" w14:textId="77777777" w:rsidR="00DD3D92" w:rsidRPr="00015E12" w:rsidRDefault="00DD3D92" w:rsidP="00DD3D92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14:paraId="461C95E8" w14:textId="77777777" w:rsidR="00DD3D92" w:rsidRPr="00015E12" w:rsidRDefault="00DD3D92" w:rsidP="00DD3D92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AFB18F" w14:textId="6A7DD3EF" w:rsidR="00DD3D92" w:rsidRPr="00EB35DB" w:rsidRDefault="00DD3D92" w:rsidP="00DD3D92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  <w:p w14:paraId="5C3B9157" w14:textId="2859021D" w:rsidR="00DD3D92" w:rsidRPr="00015E12" w:rsidRDefault="00DD3D92" w:rsidP="00DD3D92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</w:tr>
      <w:tr w:rsidR="00DD3D92" w:rsidRPr="00015E12" w14:paraId="168D7CE3" w14:textId="77777777" w:rsidTr="00DD3D92">
        <w:tc>
          <w:tcPr>
            <w:tcW w:w="10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7912" w14:textId="0D6DFD99" w:rsidR="00DD3D92" w:rsidRPr="00015E12" w:rsidRDefault="00DD3D92" w:rsidP="00EC10D8">
            <w:pPr>
              <w:snapToGrid w:val="0"/>
              <w:ind w:left="-851" w:firstLine="85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</w:t>
            </w: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DD3D9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дифференцированного зачета  </w:t>
            </w: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</w:t>
            </w:r>
          </w:p>
        </w:tc>
      </w:tr>
    </w:tbl>
    <w:p w14:paraId="4C195646" w14:textId="77777777" w:rsidR="00DD3D92" w:rsidRPr="006E3AA1" w:rsidRDefault="00DD3D92" w:rsidP="00340A16">
      <w:pPr>
        <w:pStyle w:val="a7"/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14:paraId="0A554D99" w14:textId="77777777" w:rsidR="00F97F6F" w:rsidRPr="006E3AA1" w:rsidRDefault="00F97F6F" w:rsidP="006E3AA1">
      <w:pPr>
        <w:pStyle w:val="a7"/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14:paraId="677CE5BE" w14:textId="77777777" w:rsidR="00F97F6F" w:rsidRDefault="00F97F6F" w:rsidP="00F97F6F">
      <w:pPr>
        <w:pStyle w:val="a7"/>
        <w:ind w:firstLine="0"/>
        <w:rPr>
          <w:rFonts w:ascii="Times New Roman" w:hAnsi="Times New Roman" w:cs="Times New Roman"/>
          <w:sz w:val="20"/>
        </w:rPr>
      </w:pPr>
    </w:p>
    <w:p w14:paraId="3D868A15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6D6C1C38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67839351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3DB777BF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4279B4C0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521805D6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7EA4C5A5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123F4228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1FD9ABB6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7C9D1AEA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321E6CE2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5443E6E7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4BFE0CBA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6C3B091E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4F3BA6F6" w14:textId="77777777" w:rsidR="00F97F6F" w:rsidRDefault="00F97F6F" w:rsidP="00F97F6F">
      <w:pPr>
        <w:pStyle w:val="a7"/>
        <w:ind w:firstLine="0"/>
        <w:jc w:val="both"/>
        <w:rPr>
          <w:sz w:val="20"/>
        </w:rPr>
        <w:sectPr w:rsidR="00F97F6F" w:rsidSect="006E3AA1">
          <w:footerReference w:type="default" r:id="rId9"/>
          <w:pgSz w:w="11906" w:h="16838"/>
          <w:pgMar w:top="1134" w:right="850" w:bottom="1134" w:left="1701" w:header="720" w:footer="720" w:gutter="0"/>
          <w:cols w:space="720"/>
          <w:titlePg/>
          <w:docGrid w:linePitch="360"/>
        </w:sectPr>
      </w:pPr>
    </w:p>
    <w:p w14:paraId="7A33C0D4" w14:textId="4850414A" w:rsidR="009A4F97" w:rsidRPr="009A4F97" w:rsidRDefault="00F97F6F" w:rsidP="009A4F97">
      <w:pPr>
        <w:rPr>
          <w:b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lastRenderedPageBreak/>
        <w:t>2</w:t>
      </w:r>
      <w:r w:rsidRPr="00194DFA">
        <w:rPr>
          <w:b/>
          <w:caps/>
          <w:color w:val="000000"/>
          <w:sz w:val="28"/>
          <w:szCs w:val="28"/>
        </w:rPr>
        <w:t>.2</w:t>
      </w:r>
      <w:r w:rsidRPr="00194DFA">
        <w:rPr>
          <w:b/>
          <w:color w:val="000000"/>
          <w:sz w:val="28"/>
          <w:szCs w:val="28"/>
        </w:rPr>
        <w:t xml:space="preserve"> Тематический план и содержание учебной дисциплины  ОП.0</w:t>
      </w:r>
      <w:r w:rsidR="009A1369">
        <w:rPr>
          <w:b/>
          <w:color w:val="000000"/>
          <w:sz w:val="28"/>
          <w:szCs w:val="28"/>
        </w:rPr>
        <w:t>2</w:t>
      </w:r>
      <w:r w:rsidR="009A4F97">
        <w:rPr>
          <w:b/>
          <w:sz w:val="28"/>
          <w:szCs w:val="28"/>
        </w:rPr>
        <w:t xml:space="preserve"> Материаловедение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7"/>
        <w:gridCol w:w="8149"/>
        <w:gridCol w:w="1135"/>
        <w:gridCol w:w="2551"/>
      </w:tblGrid>
      <w:tr w:rsidR="009A4F97" w14:paraId="05BD673C" w14:textId="77777777" w:rsidTr="009A4F97">
        <w:trPr>
          <w:trHeight w:val="827"/>
        </w:trPr>
        <w:tc>
          <w:tcPr>
            <w:tcW w:w="3017" w:type="dxa"/>
          </w:tcPr>
          <w:p w14:paraId="089F1429" w14:textId="77777777" w:rsidR="009A4F97" w:rsidRDefault="009A4F97" w:rsidP="009A4F97">
            <w:pPr>
              <w:pStyle w:val="TableParagraph"/>
              <w:ind w:left="1214" w:right="165" w:hanging="102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 тем</w:t>
            </w:r>
          </w:p>
        </w:tc>
        <w:tc>
          <w:tcPr>
            <w:tcW w:w="8149" w:type="dxa"/>
          </w:tcPr>
          <w:p w14:paraId="59D50B83" w14:textId="77777777" w:rsidR="009A4F97" w:rsidRPr="00C464F1" w:rsidRDefault="009A4F97" w:rsidP="009A4F97">
            <w:pPr>
              <w:pStyle w:val="TableParagraph"/>
              <w:ind w:left="3643" w:hanging="3083"/>
              <w:rPr>
                <w:b/>
                <w:sz w:val="24"/>
                <w:lang w:val="ru-RU"/>
              </w:rPr>
            </w:pPr>
            <w:r w:rsidRPr="00C464F1">
              <w:rPr>
                <w:b/>
                <w:sz w:val="24"/>
                <w:lang w:val="ru-RU"/>
              </w:rPr>
              <w:t>Содержание</w:t>
            </w:r>
            <w:r w:rsidRPr="00C464F1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C464F1">
              <w:rPr>
                <w:b/>
                <w:sz w:val="24"/>
                <w:lang w:val="ru-RU"/>
              </w:rPr>
              <w:t>учебного</w:t>
            </w:r>
            <w:r w:rsidRPr="00C464F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464F1">
              <w:rPr>
                <w:b/>
                <w:sz w:val="24"/>
                <w:lang w:val="ru-RU"/>
              </w:rPr>
              <w:t>материала,</w:t>
            </w:r>
            <w:r w:rsidRPr="00C464F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C464F1">
              <w:rPr>
                <w:b/>
                <w:sz w:val="24"/>
                <w:lang w:val="ru-RU"/>
              </w:rPr>
              <w:t>лабораторные</w:t>
            </w:r>
            <w:r w:rsidRPr="00C464F1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C464F1">
              <w:rPr>
                <w:b/>
                <w:sz w:val="24"/>
                <w:lang w:val="ru-RU"/>
              </w:rPr>
              <w:t>и</w:t>
            </w:r>
            <w:r w:rsidRPr="00C464F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C464F1">
              <w:rPr>
                <w:b/>
                <w:sz w:val="24"/>
                <w:lang w:val="ru-RU"/>
              </w:rPr>
              <w:t>практические</w:t>
            </w:r>
            <w:r w:rsidRPr="00C464F1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464F1">
              <w:rPr>
                <w:b/>
                <w:sz w:val="24"/>
                <w:lang w:val="ru-RU"/>
              </w:rPr>
              <w:t>работы,</w:t>
            </w:r>
          </w:p>
          <w:p w14:paraId="5D277748" w14:textId="77777777" w:rsidR="009A4F97" w:rsidRPr="00C464F1" w:rsidRDefault="009A4F97" w:rsidP="009A4F97">
            <w:pPr>
              <w:pStyle w:val="TableParagraph"/>
              <w:spacing w:line="259" w:lineRule="exact"/>
              <w:ind w:left="542"/>
              <w:rPr>
                <w:b/>
                <w:sz w:val="24"/>
                <w:lang w:val="ru-RU"/>
              </w:rPr>
            </w:pPr>
            <w:r w:rsidRPr="00C464F1">
              <w:rPr>
                <w:b/>
                <w:sz w:val="24"/>
                <w:lang w:val="ru-RU"/>
              </w:rPr>
              <w:t>самостоятельная</w:t>
            </w:r>
            <w:r w:rsidRPr="00C464F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464F1">
              <w:rPr>
                <w:b/>
                <w:sz w:val="24"/>
                <w:lang w:val="ru-RU"/>
              </w:rPr>
              <w:t>работа</w:t>
            </w:r>
            <w:r w:rsidRPr="00C464F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464F1">
              <w:rPr>
                <w:b/>
                <w:sz w:val="24"/>
                <w:lang w:val="ru-RU"/>
              </w:rPr>
              <w:t>обучающихся,</w:t>
            </w:r>
            <w:r w:rsidRPr="00C464F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464F1">
              <w:rPr>
                <w:b/>
                <w:sz w:val="24"/>
                <w:lang w:val="ru-RU"/>
              </w:rPr>
              <w:t>курсовая</w:t>
            </w:r>
            <w:r w:rsidRPr="00C464F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464F1">
              <w:rPr>
                <w:b/>
                <w:sz w:val="24"/>
                <w:lang w:val="ru-RU"/>
              </w:rPr>
              <w:t>работа</w:t>
            </w:r>
            <w:r w:rsidRPr="00C464F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464F1">
              <w:rPr>
                <w:b/>
                <w:sz w:val="24"/>
                <w:lang w:val="ru-RU"/>
              </w:rPr>
              <w:t>(проект)</w:t>
            </w:r>
          </w:p>
        </w:tc>
        <w:tc>
          <w:tcPr>
            <w:tcW w:w="1135" w:type="dxa"/>
          </w:tcPr>
          <w:p w14:paraId="4E17E510" w14:textId="77777777" w:rsidR="009A4F97" w:rsidRDefault="009A4F97" w:rsidP="009A4F97">
            <w:pPr>
              <w:pStyle w:val="TableParagraph"/>
              <w:ind w:left="259" w:right="180" w:hanging="51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51" w:type="dxa"/>
          </w:tcPr>
          <w:p w14:paraId="05BB83D6" w14:textId="77777777" w:rsidR="009A4F97" w:rsidRDefault="009A4F97" w:rsidP="009A4F97">
            <w:pPr>
              <w:pStyle w:val="TableParagraph"/>
              <w:spacing w:line="273" w:lineRule="exact"/>
              <w:ind w:left="264" w:right="2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</w:tc>
      </w:tr>
      <w:tr w:rsidR="009A4F97" w14:paraId="362BE019" w14:textId="77777777" w:rsidTr="009A4F97">
        <w:trPr>
          <w:trHeight w:val="276"/>
        </w:trPr>
        <w:tc>
          <w:tcPr>
            <w:tcW w:w="3017" w:type="dxa"/>
          </w:tcPr>
          <w:p w14:paraId="4E2E2F01" w14:textId="77777777" w:rsidR="009A4F97" w:rsidRDefault="009A4F97" w:rsidP="009A4F97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149" w:type="dxa"/>
          </w:tcPr>
          <w:p w14:paraId="5CCE1AC5" w14:textId="77777777" w:rsidR="009A4F97" w:rsidRDefault="009A4F97" w:rsidP="009A4F97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5" w:type="dxa"/>
          </w:tcPr>
          <w:p w14:paraId="69E5D680" w14:textId="77777777" w:rsidR="009A4F97" w:rsidRDefault="009A4F97" w:rsidP="009A4F97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551" w:type="dxa"/>
          </w:tcPr>
          <w:p w14:paraId="3162CBA9" w14:textId="77777777" w:rsidR="009A4F97" w:rsidRDefault="009A4F97" w:rsidP="009A4F97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9A4F97" w14:paraId="19F4060F" w14:textId="77777777" w:rsidTr="009A4F97">
        <w:trPr>
          <w:trHeight w:val="275"/>
        </w:trPr>
        <w:tc>
          <w:tcPr>
            <w:tcW w:w="11166" w:type="dxa"/>
            <w:gridSpan w:val="2"/>
          </w:tcPr>
          <w:p w14:paraId="4C40E06B" w14:textId="77777777" w:rsidR="009A4F97" w:rsidRPr="00C464F1" w:rsidRDefault="009A4F97" w:rsidP="009A4F97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C464F1">
              <w:rPr>
                <w:b/>
                <w:sz w:val="24"/>
                <w:lang w:val="ru-RU"/>
              </w:rPr>
              <w:t>Раздел</w:t>
            </w:r>
            <w:r w:rsidRPr="00C464F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464F1">
              <w:rPr>
                <w:b/>
                <w:sz w:val="24"/>
                <w:lang w:val="ru-RU"/>
              </w:rPr>
              <w:t>1 Строение</w:t>
            </w:r>
            <w:r w:rsidRPr="00C464F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464F1">
              <w:rPr>
                <w:b/>
                <w:sz w:val="24"/>
                <w:lang w:val="ru-RU"/>
              </w:rPr>
              <w:t>и</w:t>
            </w:r>
            <w:r w:rsidRPr="00C464F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464F1">
              <w:rPr>
                <w:b/>
                <w:sz w:val="24"/>
                <w:lang w:val="ru-RU"/>
              </w:rPr>
              <w:t>свойства</w:t>
            </w:r>
            <w:r w:rsidRPr="00C464F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464F1">
              <w:rPr>
                <w:b/>
                <w:sz w:val="24"/>
                <w:lang w:val="ru-RU"/>
              </w:rPr>
              <w:t>металлов</w:t>
            </w:r>
          </w:p>
        </w:tc>
        <w:tc>
          <w:tcPr>
            <w:tcW w:w="1135" w:type="dxa"/>
          </w:tcPr>
          <w:p w14:paraId="6FEE51B1" w14:textId="72BA0D7D" w:rsidR="009A4F97" w:rsidRDefault="004B08ED" w:rsidP="009A4F97">
            <w:pPr>
              <w:pStyle w:val="TableParagraph"/>
              <w:spacing w:line="256" w:lineRule="exact"/>
              <w:ind w:left="365" w:right="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551" w:type="dxa"/>
          </w:tcPr>
          <w:p w14:paraId="24C0F7ED" w14:textId="77777777" w:rsidR="009A4F97" w:rsidRDefault="009A4F97" w:rsidP="009A4F97">
            <w:pPr>
              <w:pStyle w:val="TableParagraph"/>
              <w:rPr>
                <w:sz w:val="20"/>
              </w:rPr>
            </w:pPr>
          </w:p>
        </w:tc>
      </w:tr>
      <w:tr w:rsidR="009A4F97" w14:paraId="7596BE4E" w14:textId="77777777" w:rsidTr="009A4F97">
        <w:trPr>
          <w:trHeight w:val="275"/>
        </w:trPr>
        <w:tc>
          <w:tcPr>
            <w:tcW w:w="3017" w:type="dxa"/>
            <w:vMerge w:val="restart"/>
          </w:tcPr>
          <w:p w14:paraId="41992173" w14:textId="77777777" w:rsidR="009A4F97" w:rsidRPr="00C464F1" w:rsidRDefault="009A4F97" w:rsidP="009A4F97">
            <w:pPr>
              <w:pStyle w:val="TableParagraph"/>
              <w:ind w:left="107" w:right="264"/>
              <w:rPr>
                <w:sz w:val="24"/>
                <w:lang w:val="ru-RU"/>
              </w:rPr>
            </w:pPr>
            <w:r w:rsidRPr="00C464F1">
              <w:rPr>
                <w:b/>
                <w:sz w:val="24"/>
                <w:lang w:val="ru-RU"/>
              </w:rPr>
              <w:t xml:space="preserve">Тема 1.1 </w:t>
            </w:r>
            <w:r w:rsidRPr="00C464F1">
              <w:rPr>
                <w:sz w:val="24"/>
                <w:lang w:val="ru-RU"/>
              </w:rPr>
              <w:t>Введение.</w:t>
            </w:r>
            <w:r w:rsidRPr="00C464F1">
              <w:rPr>
                <w:spacing w:val="1"/>
                <w:sz w:val="24"/>
                <w:lang w:val="ru-RU"/>
              </w:rPr>
              <w:t xml:space="preserve"> </w:t>
            </w:r>
            <w:r w:rsidRPr="00C464F1">
              <w:rPr>
                <w:sz w:val="24"/>
                <w:lang w:val="ru-RU"/>
              </w:rPr>
              <w:t>Классификация</w:t>
            </w:r>
            <w:r w:rsidRPr="00C464F1">
              <w:rPr>
                <w:spacing w:val="1"/>
                <w:sz w:val="24"/>
                <w:lang w:val="ru-RU"/>
              </w:rPr>
              <w:t xml:space="preserve"> </w:t>
            </w:r>
            <w:r w:rsidRPr="00C464F1">
              <w:rPr>
                <w:sz w:val="24"/>
                <w:lang w:val="ru-RU"/>
              </w:rPr>
              <w:t>машиностроительных</w:t>
            </w:r>
            <w:r w:rsidRPr="00C464F1">
              <w:rPr>
                <w:spacing w:val="1"/>
                <w:sz w:val="24"/>
                <w:lang w:val="ru-RU"/>
              </w:rPr>
              <w:t xml:space="preserve"> </w:t>
            </w:r>
            <w:r w:rsidRPr="00C464F1">
              <w:rPr>
                <w:sz w:val="24"/>
                <w:lang w:val="ru-RU"/>
              </w:rPr>
              <w:t>материалов</w:t>
            </w:r>
            <w:r w:rsidRPr="00C464F1">
              <w:rPr>
                <w:spacing w:val="-6"/>
                <w:sz w:val="24"/>
                <w:lang w:val="ru-RU"/>
              </w:rPr>
              <w:t xml:space="preserve"> </w:t>
            </w:r>
            <w:r w:rsidRPr="00C464F1">
              <w:rPr>
                <w:sz w:val="24"/>
                <w:lang w:val="ru-RU"/>
              </w:rPr>
              <w:t>по</w:t>
            </w:r>
            <w:r w:rsidRPr="00C464F1">
              <w:rPr>
                <w:spacing w:val="-4"/>
                <w:sz w:val="24"/>
                <w:lang w:val="ru-RU"/>
              </w:rPr>
              <w:t xml:space="preserve"> </w:t>
            </w:r>
            <w:r w:rsidRPr="00C464F1">
              <w:rPr>
                <w:sz w:val="24"/>
                <w:lang w:val="ru-RU"/>
              </w:rPr>
              <w:t>структуре,</w:t>
            </w:r>
            <w:r w:rsidRPr="00C464F1">
              <w:rPr>
                <w:spacing w:val="-57"/>
                <w:sz w:val="24"/>
                <w:lang w:val="ru-RU"/>
              </w:rPr>
              <w:t xml:space="preserve"> </w:t>
            </w:r>
            <w:r w:rsidRPr="00C464F1">
              <w:rPr>
                <w:sz w:val="24"/>
                <w:lang w:val="ru-RU"/>
              </w:rPr>
              <w:t>свойствам,</w:t>
            </w:r>
            <w:r w:rsidRPr="00C464F1">
              <w:rPr>
                <w:spacing w:val="-3"/>
                <w:sz w:val="24"/>
                <w:lang w:val="ru-RU"/>
              </w:rPr>
              <w:t xml:space="preserve"> </w:t>
            </w:r>
            <w:r w:rsidRPr="00C464F1">
              <w:rPr>
                <w:sz w:val="24"/>
                <w:lang w:val="ru-RU"/>
              </w:rPr>
              <w:t>применению</w:t>
            </w:r>
          </w:p>
        </w:tc>
        <w:tc>
          <w:tcPr>
            <w:tcW w:w="8149" w:type="dxa"/>
          </w:tcPr>
          <w:p w14:paraId="2AA514DE" w14:textId="77777777" w:rsidR="009A4F97" w:rsidRDefault="009A4F97" w:rsidP="009A4F9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14:paraId="1A1E4531" w14:textId="77777777" w:rsidR="009A4F97" w:rsidRPr="004129E0" w:rsidRDefault="009A4F97" w:rsidP="009A4F97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 w:rsidRPr="004129E0">
              <w:rPr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533A1078" w14:textId="55432334" w:rsidR="009A4F97" w:rsidRPr="004474C6" w:rsidRDefault="004474C6" w:rsidP="004474C6">
            <w:pPr>
              <w:pStyle w:val="TableParagraph"/>
              <w:ind w:left="401" w:right="170" w:hanging="212"/>
              <w:jc w:val="center"/>
              <w:rPr>
                <w:sz w:val="24"/>
                <w:lang w:val="ru-RU"/>
              </w:rPr>
            </w:pPr>
            <w:r w:rsidRPr="004474C6">
              <w:rPr>
                <w:sz w:val="24"/>
                <w:lang w:val="ru-RU"/>
              </w:rPr>
              <w:t>2</w:t>
            </w:r>
          </w:p>
        </w:tc>
      </w:tr>
      <w:tr w:rsidR="009A4F97" w14:paraId="7D561608" w14:textId="77777777" w:rsidTr="009A4F97">
        <w:trPr>
          <w:trHeight w:val="1379"/>
        </w:trPr>
        <w:tc>
          <w:tcPr>
            <w:tcW w:w="3017" w:type="dxa"/>
            <w:vMerge/>
            <w:tcBorders>
              <w:top w:val="nil"/>
            </w:tcBorders>
          </w:tcPr>
          <w:p w14:paraId="330FBA10" w14:textId="77777777" w:rsidR="009A4F97" w:rsidRPr="00C464F1" w:rsidRDefault="009A4F97" w:rsidP="009A4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149" w:type="dxa"/>
          </w:tcPr>
          <w:p w14:paraId="7D61B7DF" w14:textId="77777777" w:rsidR="009A4F97" w:rsidRPr="00C464F1" w:rsidRDefault="009A4F97" w:rsidP="009A4F97">
            <w:pPr>
              <w:pStyle w:val="TableParagraph"/>
              <w:ind w:left="108" w:right="127"/>
              <w:rPr>
                <w:sz w:val="24"/>
                <w:lang w:val="ru-RU"/>
              </w:rPr>
            </w:pPr>
            <w:r w:rsidRPr="00C464F1">
              <w:rPr>
                <w:sz w:val="24"/>
                <w:lang w:val="ru-RU"/>
              </w:rPr>
              <w:t>Значение</w:t>
            </w:r>
            <w:r w:rsidRPr="00C464F1">
              <w:rPr>
                <w:spacing w:val="-5"/>
                <w:sz w:val="24"/>
                <w:lang w:val="ru-RU"/>
              </w:rPr>
              <w:t xml:space="preserve"> </w:t>
            </w:r>
            <w:r w:rsidRPr="00C464F1">
              <w:rPr>
                <w:sz w:val="24"/>
                <w:lang w:val="ru-RU"/>
              </w:rPr>
              <w:t>и</w:t>
            </w:r>
            <w:r w:rsidRPr="00C464F1">
              <w:rPr>
                <w:spacing w:val="-4"/>
                <w:sz w:val="24"/>
                <w:lang w:val="ru-RU"/>
              </w:rPr>
              <w:t xml:space="preserve"> </w:t>
            </w:r>
            <w:r w:rsidRPr="00C464F1">
              <w:rPr>
                <w:sz w:val="24"/>
                <w:lang w:val="ru-RU"/>
              </w:rPr>
              <w:t>содержание</w:t>
            </w:r>
            <w:r w:rsidRPr="00C464F1">
              <w:rPr>
                <w:spacing w:val="-2"/>
                <w:sz w:val="24"/>
                <w:lang w:val="ru-RU"/>
              </w:rPr>
              <w:t xml:space="preserve"> </w:t>
            </w:r>
            <w:r w:rsidRPr="00C464F1">
              <w:rPr>
                <w:sz w:val="24"/>
                <w:lang w:val="ru-RU"/>
              </w:rPr>
              <w:t>учебной</w:t>
            </w:r>
            <w:r w:rsidRPr="00C464F1">
              <w:rPr>
                <w:spacing w:val="-4"/>
                <w:sz w:val="24"/>
                <w:lang w:val="ru-RU"/>
              </w:rPr>
              <w:t xml:space="preserve"> </w:t>
            </w:r>
            <w:r w:rsidRPr="00C464F1">
              <w:rPr>
                <w:sz w:val="24"/>
                <w:lang w:val="ru-RU"/>
              </w:rPr>
              <w:t>дисциплины</w:t>
            </w:r>
            <w:r w:rsidRPr="00C464F1">
              <w:rPr>
                <w:spacing w:val="-3"/>
                <w:sz w:val="24"/>
                <w:lang w:val="ru-RU"/>
              </w:rPr>
              <w:t xml:space="preserve"> </w:t>
            </w:r>
            <w:r w:rsidRPr="00C464F1">
              <w:rPr>
                <w:sz w:val="24"/>
                <w:lang w:val="ru-RU"/>
              </w:rPr>
              <w:t>"Материаловедение"</w:t>
            </w:r>
            <w:r w:rsidRPr="00C464F1">
              <w:rPr>
                <w:spacing w:val="-6"/>
                <w:sz w:val="24"/>
                <w:lang w:val="ru-RU"/>
              </w:rPr>
              <w:t xml:space="preserve"> </w:t>
            </w:r>
            <w:r w:rsidRPr="00C464F1">
              <w:rPr>
                <w:sz w:val="24"/>
                <w:lang w:val="ru-RU"/>
              </w:rPr>
              <w:t>и</w:t>
            </w:r>
            <w:r w:rsidRPr="00C464F1">
              <w:rPr>
                <w:spacing w:val="-3"/>
                <w:sz w:val="24"/>
                <w:lang w:val="ru-RU"/>
              </w:rPr>
              <w:t xml:space="preserve"> </w:t>
            </w:r>
            <w:r w:rsidRPr="00C464F1">
              <w:rPr>
                <w:sz w:val="24"/>
                <w:lang w:val="ru-RU"/>
              </w:rPr>
              <w:t>связь</w:t>
            </w:r>
            <w:r w:rsidRPr="00C464F1">
              <w:rPr>
                <w:spacing w:val="-4"/>
                <w:sz w:val="24"/>
                <w:lang w:val="ru-RU"/>
              </w:rPr>
              <w:t xml:space="preserve"> </w:t>
            </w:r>
            <w:r w:rsidRPr="00C464F1">
              <w:rPr>
                <w:sz w:val="24"/>
                <w:lang w:val="ru-RU"/>
              </w:rPr>
              <w:t>ее</w:t>
            </w:r>
            <w:r w:rsidRPr="00C464F1">
              <w:rPr>
                <w:spacing w:val="-57"/>
                <w:sz w:val="24"/>
                <w:lang w:val="ru-RU"/>
              </w:rPr>
              <w:t xml:space="preserve"> </w:t>
            </w:r>
            <w:r w:rsidRPr="00C464F1">
              <w:rPr>
                <w:sz w:val="24"/>
                <w:lang w:val="ru-RU"/>
              </w:rPr>
              <w:t>с другими дисциплинами общепрофессионального и специального циклов</w:t>
            </w:r>
            <w:r w:rsidRPr="00C464F1">
              <w:rPr>
                <w:spacing w:val="1"/>
                <w:sz w:val="24"/>
                <w:lang w:val="ru-RU"/>
              </w:rPr>
              <w:t xml:space="preserve"> </w:t>
            </w:r>
            <w:r w:rsidRPr="00C464F1">
              <w:rPr>
                <w:sz w:val="24"/>
                <w:lang w:val="ru-RU"/>
              </w:rPr>
              <w:t>дисциплин. Значение материаловедения в решении важнейших технических</w:t>
            </w:r>
            <w:r w:rsidRPr="00C464F1">
              <w:rPr>
                <w:spacing w:val="-57"/>
                <w:sz w:val="24"/>
                <w:lang w:val="ru-RU"/>
              </w:rPr>
              <w:t xml:space="preserve"> </w:t>
            </w:r>
            <w:r w:rsidRPr="00C464F1">
              <w:rPr>
                <w:sz w:val="24"/>
                <w:lang w:val="ru-RU"/>
              </w:rPr>
              <w:t>проблем.</w:t>
            </w:r>
            <w:r w:rsidRPr="00C464F1">
              <w:rPr>
                <w:spacing w:val="-1"/>
                <w:sz w:val="24"/>
                <w:lang w:val="ru-RU"/>
              </w:rPr>
              <w:t xml:space="preserve"> </w:t>
            </w:r>
            <w:r w:rsidRPr="00C464F1">
              <w:rPr>
                <w:sz w:val="24"/>
                <w:lang w:val="ru-RU"/>
              </w:rPr>
              <w:t>Новейшие</w:t>
            </w:r>
            <w:r w:rsidRPr="00C464F1">
              <w:rPr>
                <w:spacing w:val="-2"/>
                <w:sz w:val="24"/>
                <w:lang w:val="ru-RU"/>
              </w:rPr>
              <w:t xml:space="preserve"> </w:t>
            </w:r>
            <w:r w:rsidRPr="00C464F1">
              <w:rPr>
                <w:sz w:val="24"/>
                <w:lang w:val="ru-RU"/>
              </w:rPr>
              <w:t>достижения</w:t>
            </w:r>
            <w:r w:rsidRPr="00C464F1">
              <w:rPr>
                <w:spacing w:val="-1"/>
                <w:sz w:val="24"/>
                <w:lang w:val="ru-RU"/>
              </w:rPr>
              <w:t xml:space="preserve"> </w:t>
            </w:r>
            <w:r w:rsidRPr="00C464F1">
              <w:rPr>
                <w:sz w:val="24"/>
                <w:lang w:val="ru-RU"/>
              </w:rPr>
              <w:t>и</w:t>
            </w:r>
            <w:r w:rsidRPr="00C464F1">
              <w:rPr>
                <w:spacing w:val="-3"/>
                <w:sz w:val="24"/>
                <w:lang w:val="ru-RU"/>
              </w:rPr>
              <w:t xml:space="preserve"> </w:t>
            </w:r>
            <w:r w:rsidRPr="00C464F1">
              <w:rPr>
                <w:sz w:val="24"/>
                <w:lang w:val="ru-RU"/>
              </w:rPr>
              <w:t>перспективы</w:t>
            </w:r>
            <w:r w:rsidRPr="00C464F1">
              <w:rPr>
                <w:spacing w:val="-1"/>
                <w:sz w:val="24"/>
                <w:lang w:val="ru-RU"/>
              </w:rPr>
              <w:t xml:space="preserve"> </w:t>
            </w:r>
            <w:r w:rsidRPr="00C464F1">
              <w:rPr>
                <w:sz w:val="24"/>
                <w:lang w:val="ru-RU"/>
              </w:rPr>
              <w:t>развития в</w:t>
            </w:r>
            <w:r w:rsidRPr="00C464F1">
              <w:rPr>
                <w:spacing w:val="-2"/>
                <w:sz w:val="24"/>
                <w:lang w:val="ru-RU"/>
              </w:rPr>
              <w:t xml:space="preserve"> </w:t>
            </w:r>
            <w:r w:rsidRPr="00C464F1">
              <w:rPr>
                <w:sz w:val="24"/>
                <w:lang w:val="ru-RU"/>
              </w:rPr>
              <w:t>области</w:t>
            </w:r>
          </w:p>
          <w:p w14:paraId="28D7F1D4" w14:textId="77777777" w:rsidR="009A4F97" w:rsidRDefault="009A4F97" w:rsidP="009A4F9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материаловедения.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машиностроительных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7F6529C1" w14:textId="77777777" w:rsidR="009A4F97" w:rsidRPr="004129E0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66FFC5D9" w14:textId="77777777" w:rsidR="009A4F97" w:rsidRDefault="009A4F97" w:rsidP="004474C6">
            <w:pPr>
              <w:jc w:val="center"/>
              <w:rPr>
                <w:sz w:val="2"/>
                <w:szCs w:val="2"/>
              </w:rPr>
            </w:pPr>
          </w:p>
        </w:tc>
      </w:tr>
      <w:tr w:rsidR="009A4F97" w14:paraId="76FC8282" w14:textId="77777777" w:rsidTr="009A4F97">
        <w:trPr>
          <w:trHeight w:val="275"/>
        </w:trPr>
        <w:tc>
          <w:tcPr>
            <w:tcW w:w="3017" w:type="dxa"/>
            <w:vMerge w:val="restart"/>
          </w:tcPr>
          <w:p w14:paraId="2A2A0B4B" w14:textId="77777777" w:rsidR="009A4F97" w:rsidRPr="009A4F97" w:rsidRDefault="009A4F97" w:rsidP="009A4F97">
            <w:pPr>
              <w:pStyle w:val="TableParagraph"/>
              <w:ind w:left="107" w:right="138"/>
              <w:rPr>
                <w:sz w:val="24"/>
                <w:lang w:val="ru-RU"/>
              </w:rPr>
            </w:pPr>
            <w:r w:rsidRPr="00BC55D1">
              <w:rPr>
                <w:b/>
                <w:sz w:val="24"/>
                <w:lang w:val="ru-RU"/>
              </w:rPr>
              <w:t xml:space="preserve">Тема 1.2 </w:t>
            </w:r>
            <w:r w:rsidRPr="00BC55D1">
              <w:rPr>
                <w:sz w:val="24"/>
                <w:lang w:val="ru-RU"/>
              </w:rPr>
              <w:t>Кристаллическое</w:t>
            </w:r>
            <w:r w:rsidRPr="00BC55D1">
              <w:rPr>
                <w:spacing w:val="-58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строение металлов: типы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кристаллических решеток,</w:t>
            </w:r>
            <w:r w:rsidRPr="00BC55D1">
              <w:rPr>
                <w:spacing w:val="-57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 xml:space="preserve">их дефекты. </w:t>
            </w:r>
            <w:r w:rsidRPr="009A4F97">
              <w:rPr>
                <w:sz w:val="24"/>
                <w:lang w:val="ru-RU"/>
              </w:rPr>
              <w:t>Особенности</w:t>
            </w:r>
            <w:r w:rsidRPr="009A4F97">
              <w:rPr>
                <w:spacing w:val="1"/>
                <w:sz w:val="24"/>
                <w:lang w:val="ru-RU"/>
              </w:rPr>
              <w:t xml:space="preserve"> </w:t>
            </w:r>
            <w:r w:rsidRPr="009A4F97">
              <w:rPr>
                <w:sz w:val="24"/>
                <w:lang w:val="ru-RU"/>
              </w:rPr>
              <w:t>структуры</w:t>
            </w:r>
            <w:r w:rsidRPr="009A4F97">
              <w:rPr>
                <w:spacing w:val="-1"/>
                <w:sz w:val="24"/>
                <w:lang w:val="ru-RU"/>
              </w:rPr>
              <w:t xml:space="preserve"> </w:t>
            </w:r>
            <w:r w:rsidRPr="009A4F97">
              <w:rPr>
                <w:sz w:val="24"/>
                <w:lang w:val="ru-RU"/>
              </w:rPr>
              <w:t>металлов</w:t>
            </w:r>
          </w:p>
        </w:tc>
        <w:tc>
          <w:tcPr>
            <w:tcW w:w="8149" w:type="dxa"/>
          </w:tcPr>
          <w:p w14:paraId="2A000D65" w14:textId="77777777" w:rsidR="009A4F97" w:rsidRDefault="009A4F97" w:rsidP="009A4F9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14:paraId="5F0EAAAA" w14:textId="77777777" w:rsidR="009A4F97" w:rsidRPr="004129E0" w:rsidRDefault="009A4F97" w:rsidP="009A4F97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 w:rsidRPr="004129E0">
              <w:rPr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50B626D4" w14:textId="0BAA60AE" w:rsidR="009A4F97" w:rsidRPr="004474C6" w:rsidRDefault="004474C6" w:rsidP="004474C6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9A4F97" w14:paraId="6DC05DA3" w14:textId="77777777" w:rsidTr="009A4F97">
        <w:trPr>
          <w:trHeight w:val="828"/>
        </w:trPr>
        <w:tc>
          <w:tcPr>
            <w:tcW w:w="3017" w:type="dxa"/>
            <w:vMerge/>
            <w:tcBorders>
              <w:top w:val="nil"/>
            </w:tcBorders>
          </w:tcPr>
          <w:p w14:paraId="502799DB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49" w:type="dxa"/>
          </w:tcPr>
          <w:p w14:paraId="1A463E4D" w14:textId="77777777" w:rsidR="009A4F97" w:rsidRPr="00BC55D1" w:rsidRDefault="009A4F97" w:rsidP="009A4F97">
            <w:pPr>
              <w:pStyle w:val="TableParagraph"/>
              <w:ind w:left="108" w:right="127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Аморфные и кристаллические тела. Типы кристаллических решеток.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Дефекты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в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кристаллах.</w:t>
            </w:r>
            <w:r w:rsidRPr="00BC55D1">
              <w:rPr>
                <w:spacing w:val="5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Несовершенства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кристаллического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строения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их</w:t>
            </w:r>
          </w:p>
          <w:p w14:paraId="13D0DE5A" w14:textId="77777777" w:rsidR="009A4F97" w:rsidRDefault="009A4F97" w:rsidP="009A4F9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4EEED605" w14:textId="77777777" w:rsidR="009A4F97" w:rsidRPr="004129E0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3B9567EA" w14:textId="77777777" w:rsidR="009A4F97" w:rsidRDefault="009A4F97" w:rsidP="004474C6">
            <w:pPr>
              <w:jc w:val="center"/>
              <w:rPr>
                <w:sz w:val="2"/>
                <w:szCs w:val="2"/>
              </w:rPr>
            </w:pPr>
          </w:p>
        </w:tc>
      </w:tr>
      <w:tr w:rsidR="009A4F97" w14:paraId="5ECA89B4" w14:textId="77777777" w:rsidTr="009A4F97">
        <w:trPr>
          <w:trHeight w:val="278"/>
        </w:trPr>
        <w:tc>
          <w:tcPr>
            <w:tcW w:w="3017" w:type="dxa"/>
            <w:vMerge w:val="restart"/>
          </w:tcPr>
          <w:p w14:paraId="336DEA5A" w14:textId="77777777" w:rsidR="009A4F97" w:rsidRPr="009A4F97" w:rsidRDefault="009A4F97" w:rsidP="009A4F97">
            <w:pPr>
              <w:pStyle w:val="TableParagraph"/>
              <w:ind w:left="107" w:right="284"/>
              <w:rPr>
                <w:sz w:val="24"/>
                <w:lang w:val="ru-RU"/>
              </w:rPr>
            </w:pPr>
            <w:r w:rsidRPr="00BC55D1">
              <w:rPr>
                <w:b/>
                <w:sz w:val="24"/>
                <w:lang w:val="ru-RU"/>
              </w:rPr>
              <w:t xml:space="preserve">Тема 1.3 </w:t>
            </w:r>
            <w:r w:rsidRPr="00BC55D1">
              <w:rPr>
                <w:sz w:val="24"/>
                <w:lang w:val="ru-RU"/>
              </w:rPr>
              <w:t>Методы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исследования строения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металлов.</w:t>
            </w:r>
            <w:r w:rsidRPr="00BC55D1">
              <w:rPr>
                <w:spacing w:val="-6"/>
                <w:sz w:val="24"/>
                <w:lang w:val="ru-RU"/>
              </w:rPr>
              <w:t xml:space="preserve"> </w:t>
            </w:r>
            <w:r w:rsidRPr="009A4F97">
              <w:rPr>
                <w:sz w:val="24"/>
                <w:lang w:val="ru-RU"/>
              </w:rPr>
              <w:t>Анизотропия</w:t>
            </w:r>
            <w:r w:rsidRPr="009A4F97">
              <w:rPr>
                <w:spacing w:val="-7"/>
                <w:sz w:val="24"/>
                <w:lang w:val="ru-RU"/>
              </w:rPr>
              <w:t xml:space="preserve"> </w:t>
            </w:r>
            <w:r w:rsidRPr="009A4F97">
              <w:rPr>
                <w:sz w:val="24"/>
                <w:lang w:val="ru-RU"/>
              </w:rPr>
              <w:t>и</w:t>
            </w:r>
            <w:r w:rsidRPr="009A4F97">
              <w:rPr>
                <w:spacing w:val="-57"/>
                <w:sz w:val="24"/>
                <w:lang w:val="ru-RU"/>
              </w:rPr>
              <w:t xml:space="preserve"> </w:t>
            </w:r>
            <w:r w:rsidRPr="009A4F97">
              <w:rPr>
                <w:sz w:val="24"/>
                <w:lang w:val="ru-RU"/>
              </w:rPr>
              <w:t>аллотропия</w:t>
            </w:r>
            <w:r w:rsidRPr="009A4F97">
              <w:rPr>
                <w:spacing w:val="-1"/>
                <w:sz w:val="24"/>
                <w:lang w:val="ru-RU"/>
              </w:rPr>
              <w:t xml:space="preserve"> </w:t>
            </w:r>
            <w:r w:rsidRPr="009A4F97">
              <w:rPr>
                <w:sz w:val="24"/>
                <w:lang w:val="ru-RU"/>
              </w:rPr>
              <w:t>металлов</w:t>
            </w:r>
          </w:p>
        </w:tc>
        <w:tc>
          <w:tcPr>
            <w:tcW w:w="8149" w:type="dxa"/>
          </w:tcPr>
          <w:p w14:paraId="1AC45CBC" w14:textId="77777777" w:rsidR="009A4F97" w:rsidRDefault="009A4F97" w:rsidP="009A4F97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14:paraId="7A264A32" w14:textId="77777777" w:rsidR="009A4F97" w:rsidRPr="004129E0" w:rsidRDefault="009A4F97" w:rsidP="009A4F97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 w:rsidRPr="004129E0">
              <w:rPr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29F95F52" w14:textId="224B9E12" w:rsidR="009A4F97" w:rsidRPr="004474C6" w:rsidRDefault="004474C6" w:rsidP="004474C6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9A4F97" w14:paraId="5D5E4238" w14:textId="77777777" w:rsidTr="009A4F97">
        <w:trPr>
          <w:trHeight w:val="551"/>
        </w:trPr>
        <w:tc>
          <w:tcPr>
            <w:tcW w:w="3017" w:type="dxa"/>
            <w:vMerge/>
            <w:tcBorders>
              <w:top w:val="nil"/>
            </w:tcBorders>
          </w:tcPr>
          <w:p w14:paraId="1B11B215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49" w:type="dxa"/>
          </w:tcPr>
          <w:p w14:paraId="10E9947E" w14:textId="77777777" w:rsidR="009A4F97" w:rsidRPr="00BC55D1" w:rsidRDefault="009A4F97" w:rsidP="009A4F9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Макро-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микроструктура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металла.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Методы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изучения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металлов.</w:t>
            </w:r>
          </w:p>
          <w:p w14:paraId="6BF25679" w14:textId="77777777" w:rsidR="009A4F97" w:rsidRPr="00BC55D1" w:rsidRDefault="009A4F97" w:rsidP="009A4F9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Анизотропия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свойств</w:t>
            </w:r>
            <w:r w:rsidRPr="00BC55D1">
              <w:rPr>
                <w:spacing w:val="-6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металлов.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Аллотропия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металлов.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4AEC62B5" w14:textId="77777777" w:rsidR="009A4F97" w:rsidRPr="00BC55D1" w:rsidRDefault="009A4F97" w:rsidP="009A4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6993923E" w14:textId="77777777" w:rsidR="009A4F97" w:rsidRPr="00BC55D1" w:rsidRDefault="009A4F97" w:rsidP="009A4F97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9D8BAD5" w14:textId="77777777" w:rsidR="009A4F97" w:rsidRDefault="009A4F97" w:rsidP="009A4F97">
      <w:pPr>
        <w:rPr>
          <w:sz w:val="2"/>
          <w:szCs w:val="2"/>
        </w:rPr>
        <w:sectPr w:rsidR="009A4F97">
          <w:footerReference w:type="default" r:id="rId10"/>
          <w:pgSz w:w="16840" w:h="11910" w:orient="landscape"/>
          <w:pgMar w:top="1100" w:right="840" w:bottom="1160" w:left="920" w:header="0" w:footer="978" w:gutter="0"/>
          <w:cols w:space="720"/>
        </w:sectPr>
      </w:pPr>
    </w:p>
    <w:p w14:paraId="2A842F95" w14:textId="77777777" w:rsidR="009A4F97" w:rsidRDefault="009A4F97" w:rsidP="009A4F97">
      <w:pPr>
        <w:pStyle w:val="a5"/>
        <w:rPr>
          <w:b/>
          <w:sz w:val="20"/>
        </w:rPr>
      </w:pPr>
    </w:p>
    <w:p w14:paraId="2C22356E" w14:textId="77777777" w:rsidR="009A4F97" w:rsidRDefault="009A4F97" w:rsidP="009A4F97">
      <w:pPr>
        <w:pStyle w:val="a5"/>
        <w:rPr>
          <w:b/>
          <w:sz w:val="20"/>
        </w:rPr>
      </w:pPr>
    </w:p>
    <w:p w14:paraId="37688FAF" w14:textId="77777777" w:rsidR="009A4F97" w:rsidRDefault="009A4F97" w:rsidP="009A4F97">
      <w:pPr>
        <w:pStyle w:val="a5"/>
        <w:spacing w:before="9"/>
        <w:rPr>
          <w:b/>
          <w:sz w:val="1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7"/>
        <w:gridCol w:w="8149"/>
        <w:gridCol w:w="1135"/>
        <w:gridCol w:w="2551"/>
      </w:tblGrid>
      <w:tr w:rsidR="009A4F97" w14:paraId="6CF88BB4" w14:textId="77777777" w:rsidTr="009A4F97">
        <w:trPr>
          <w:trHeight w:val="275"/>
        </w:trPr>
        <w:tc>
          <w:tcPr>
            <w:tcW w:w="3017" w:type="dxa"/>
            <w:vMerge w:val="restart"/>
          </w:tcPr>
          <w:p w14:paraId="175E03AB" w14:textId="77777777" w:rsidR="009A4F97" w:rsidRPr="00BC55D1" w:rsidRDefault="009A4F97" w:rsidP="009A4F97">
            <w:pPr>
              <w:pStyle w:val="TableParagraph"/>
              <w:ind w:left="107" w:right="459"/>
              <w:rPr>
                <w:sz w:val="24"/>
                <w:lang w:val="ru-RU"/>
              </w:rPr>
            </w:pPr>
            <w:r w:rsidRPr="00BC55D1">
              <w:rPr>
                <w:b/>
                <w:sz w:val="24"/>
                <w:lang w:val="ru-RU"/>
              </w:rPr>
              <w:t xml:space="preserve">Тема 1.4 </w:t>
            </w:r>
            <w:r w:rsidRPr="00BC55D1">
              <w:rPr>
                <w:sz w:val="24"/>
                <w:lang w:val="ru-RU"/>
              </w:rPr>
              <w:t>Основные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свойства металлов и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методы</w:t>
            </w:r>
            <w:r w:rsidRPr="00BC55D1">
              <w:rPr>
                <w:spacing w:val="-7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их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определения</w:t>
            </w:r>
          </w:p>
        </w:tc>
        <w:tc>
          <w:tcPr>
            <w:tcW w:w="8149" w:type="dxa"/>
          </w:tcPr>
          <w:p w14:paraId="0CBF8367" w14:textId="77777777" w:rsidR="009A4F97" w:rsidRDefault="009A4F97" w:rsidP="009A4F9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14:paraId="2A20B673" w14:textId="77777777" w:rsidR="009A4F97" w:rsidRPr="004129E0" w:rsidRDefault="009A4F97" w:rsidP="009A4F97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 w:rsidRPr="004129E0">
              <w:rPr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44041DD0" w14:textId="49FBEE7B" w:rsidR="009A4F97" w:rsidRPr="004474C6" w:rsidRDefault="004474C6" w:rsidP="004474C6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9A4F97" w14:paraId="11A6497C" w14:textId="77777777" w:rsidTr="004474C6">
        <w:trPr>
          <w:trHeight w:val="2484"/>
        </w:trPr>
        <w:tc>
          <w:tcPr>
            <w:tcW w:w="3017" w:type="dxa"/>
            <w:vMerge/>
            <w:tcBorders>
              <w:top w:val="nil"/>
            </w:tcBorders>
          </w:tcPr>
          <w:p w14:paraId="16145BC0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49" w:type="dxa"/>
          </w:tcPr>
          <w:p w14:paraId="261082D5" w14:textId="77777777" w:rsidR="009A4F97" w:rsidRPr="00BC55D1" w:rsidRDefault="009A4F97" w:rsidP="009A4F97">
            <w:pPr>
              <w:pStyle w:val="TableParagraph"/>
              <w:ind w:left="108" w:right="127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Физические и химические свойства. Классификация свойств. Физические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свойства: цвет, удельный вес, плотность, температура плавления, тепловое</w:t>
            </w:r>
            <w:r w:rsidRPr="00BC55D1">
              <w:rPr>
                <w:spacing w:val="-57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расширение, тепло и электропроводность, магнитность. Химические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свойства: коррозийная стойкость. Механические и технологические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свойства. Механические свойства: прочность, твердость, пластичность,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упругость, ударная вязкость и хрупкость. Технологические свойства: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литейные</w:t>
            </w:r>
            <w:r w:rsidRPr="00BC55D1">
              <w:rPr>
                <w:spacing w:val="-6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свойства,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ковкость,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свариваемость,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обрабатываемость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режущими</w:t>
            </w:r>
          </w:p>
          <w:p w14:paraId="6277F40D" w14:textId="77777777" w:rsidR="009A4F97" w:rsidRPr="00BC55D1" w:rsidRDefault="009A4F97" w:rsidP="009A4F97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инструментами. Методы испытаний механических свойств. Определение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твердости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металлов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сплавов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по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методу</w:t>
            </w:r>
            <w:r w:rsidRPr="00BC55D1">
              <w:rPr>
                <w:spacing w:val="-7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Бринелля,</w:t>
            </w:r>
            <w:r w:rsidRPr="00BC55D1">
              <w:rPr>
                <w:spacing w:val="5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Роквелла</w:t>
            </w:r>
            <w:r w:rsidRPr="00BC55D1">
              <w:rPr>
                <w:spacing w:val="5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Виккерса.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2EDA8C49" w14:textId="77777777" w:rsidR="009A4F97" w:rsidRPr="00BC55D1" w:rsidRDefault="009A4F97" w:rsidP="009A4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14:paraId="1144A623" w14:textId="77777777" w:rsidR="009A4F97" w:rsidRPr="00BC55D1" w:rsidRDefault="009A4F97" w:rsidP="004474C6">
            <w:pPr>
              <w:jc w:val="center"/>
              <w:rPr>
                <w:sz w:val="2"/>
                <w:szCs w:val="2"/>
                <w:lang w:val="ru-RU"/>
              </w:rPr>
            </w:pPr>
          </w:p>
        </w:tc>
      </w:tr>
      <w:tr w:rsidR="009A4F97" w14:paraId="6F3FC6C4" w14:textId="77777777" w:rsidTr="004474C6">
        <w:trPr>
          <w:trHeight w:val="275"/>
        </w:trPr>
        <w:tc>
          <w:tcPr>
            <w:tcW w:w="3017" w:type="dxa"/>
            <w:vMerge/>
            <w:tcBorders>
              <w:top w:val="nil"/>
            </w:tcBorders>
          </w:tcPr>
          <w:p w14:paraId="335DD970" w14:textId="77777777" w:rsidR="009A4F97" w:rsidRPr="00BC55D1" w:rsidRDefault="009A4F97" w:rsidP="009A4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149" w:type="dxa"/>
          </w:tcPr>
          <w:p w14:paraId="326B6ACA" w14:textId="144899D0" w:rsidR="009A4F97" w:rsidRPr="00BC55D1" w:rsidRDefault="005C38B6" w:rsidP="009A4F97">
            <w:pPr>
              <w:pStyle w:val="TableParagraph"/>
              <w:spacing w:line="256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Л</w:t>
            </w:r>
            <w:r w:rsidR="009A4F97" w:rsidRPr="00BC55D1">
              <w:rPr>
                <w:b/>
                <w:sz w:val="24"/>
                <w:lang w:val="ru-RU"/>
              </w:rPr>
              <w:t>абораторные</w:t>
            </w:r>
            <w:r w:rsidR="009A4F97" w:rsidRPr="00BC55D1">
              <w:rPr>
                <w:b/>
                <w:spacing w:val="-3"/>
                <w:sz w:val="24"/>
                <w:lang w:val="ru-RU"/>
              </w:rPr>
              <w:t xml:space="preserve"> </w:t>
            </w:r>
            <w:r w:rsidR="009A4F97" w:rsidRPr="00BC55D1">
              <w:rPr>
                <w:b/>
                <w:sz w:val="24"/>
                <w:lang w:val="ru-RU"/>
              </w:rPr>
              <w:t>работы</w:t>
            </w:r>
          </w:p>
        </w:tc>
        <w:tc>
          <w:tcPr>
            <w:tcW w:w="1135" w:type="dxa"/>
          </w:tcPr>
          <w:p w14:paraId="5DEC9DB3" w14:textId="77777777" w:rsidR="009A4F97" w:rsidRDefault="009A4F97" w:rsidP="009A4F97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96ABF75" w14:textId="3CD2D256" w:rsidR="009A4F97" w:rsidRPr="003215AF" w:rsidRDefault="003215AF" w:rsidP="004474C6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2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"/>
                <w:szCs w:val="2"/>
                <w:lang w:val="ru-RU"/>
              </w:rPr>
              <w:t>33</w:t>
            </w:r>
          </w:p>
        </w:tc>
      </w:tr>
      <w:tr w:rsidR="009A4F97" w14:paraId="2C943859" w14:textId="77777777" w:rsidTr="004474C6">
        <w:trPr>
          <w:trHeight w:val="551"/>
        </w:trPr>
        <w:tc>
          <w:tcPr>
            <w:tcW w:w="3017" w:type="dxa"/>
            <w:vMerge/>
            <w:tcBorders>
              <w:top w:val="nil"/>
            </w:tcBorders>
          </w:tcPr>
          <w:p w14:paraId="7CB9302E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49" w:type="dxa"/>
          </w:tcPr>
          <w:p w14:paraId="677A52F7" w14:textId="77777777" w:rsidR="009A4F97" w:rsidRPr="00BC55D1" w:rsidRDefault="009A4F97" w:rsidP="009A4F9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Лабораторная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работа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№1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Ознакомление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устройством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работой</w:t>
            </w:r>
          </w:p>
          <w:p w14:paraId="5ACDAA1E" w14:textId="77777777" w:rsidR="009A4F97" w:rsidRDefault="009A4F97" w:rsidP="009A4F9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металлографического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микроскопа</w:t>
            </w:r>
          </w:p>
        </w:tc>
        <w:tc>
          <w:tcPr>
            <w:tcW w:w="1135" w:type="dxa"/>
          </w:tcPr>
          <w:p w14:paraId="1F041951" w14:textId="77777777" w:rsidR="009A4F97" w:rsidRDefault="009A4F97" w:rsidP="009A4F9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14:paraId="7B4BF8C9" w14:textId="55A883BD" w:rsidR="009A4F97" w:rsidRPr="003215AF" w:rsidRDefault="009A4F97" w:rsidP="004474C6">
            <w:pPr>
              <w:jc w:val="center"/>
              <w:rPr>
                <w:sz w:val="2"/>
                <w:szCs w:val="2"/>
                <w:lang w:val="ru-RU"/>
              </w:rPr>
            </w:pPr>
          </w:p>
        </w:tc>
      </w:tr>
      <w:tr w:rsidR="009A4F97" w14:paraId="56CB8504" w14:textId="77777777" w:rsidTr="009A4F97">
        <w:trPr>
          <w:trHeight w:val="554"/>
        </w:trPr>
        <w:tc>
          <w:tcPr>
            <w:tcW w:w="3017" w:type="dxa"/>
            <w:vMerge/>
            <w:tcBorders>
              <w:top w:val="nil"/>
            </w:tcBorders>
          </w:tcPr>
          <w:p w14:paraId="4D427597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49" w:type="dxa"/>
          </w:tcPr>
          <w:p w14:paraId="09A5F1BC" w14:textId="77777777" w:rsidR="009A4F97" w:rsidRPr="00BC55D1" w:rsidRDefault="009A4F97" w:rsidP="009A4F97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Лабораторная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работа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№2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Ознакомление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</w:t>
            </w:r>
            <w:r w:rsidRPr="00BC55D1">
              <w:rPr>
                <w:spacing w:val="-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методикой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измерения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твердости</w:t>
            </w:r>
          </w:p>
          <w:p w14:paraId="3E375E89" w14:textId="77777777" w:rsidR="009A4F97" w:rsidRDefault="009A4F97" w:rsidP="009A4F9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Бринеллю</w:t>
            </w:r>
          </w:p>
        </w:tc>
        <w:tc>
          <w:tcPr>
            <w:tcW w:w="1135" w:type="dxa"/>
          </w:tcPr>
          <w:p w14:paraId="6D32922C" w14:textId="77777777" w:rsidR="009A4F97" w:rsidRDefault="009A4F97" w:rsidP="009A4F9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481E8B1C" w14:textId="77777777" w:rsidR="009A4F97" w:rsidRDefault="009A4F97" w:rsidP="004474C6">
            <w:pPr>
              <w:jc w:val="center"/>
              <w:rPr>
                <w:sz w:val="2"/>
                <w:szCs w:val="2"/>
              </w:rPr>
            </w:pPr>
          </w:p>
        </w:tc>
      </w:tr>
      <w:tr w:rsidR="009A4F97" w14:paraId="5E7C4901" w14:textId="77777777" w:rsidTr="009A4F97">
        <w:trPr>
          <w:trHeight w:val="275"/>
        </w:trPr>
        <w:tc>
          <w:tcPr>
            <w:tcW w:w="11166" w:type="dxa"/>
            <w:gridSpan w:val="2"/>
          </w:tcPr>
          <w:p w14:paraId="5C76F00F" w14:textId="77777777" w:rsidR="009A4F97" w:rsidRDefault="009A4F97" w:rsidP="009A4F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теории сплавов</w:t>
            </w:r>
          </w:p>
        </w:tc>
        <w:tc>
          <w:tcPr>
            <w:tcW w:w="1135" w:type="dxa"/>
          </w:tcPr>
          <w:p w14:paraId="59E466BC" w14:textId="49B3AF7A" w:rsidR="009A4F97" w:rsidRDefault="004B08ED" w:rsidP="009A4F97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551" w:type="dxa"/>
          </w:tcPr>
          <w:p w14:paraId="2A461ABB" w14:textId="77777777" w:rsidR="009A4F97" w:rsidRDefault="009A4F97" w:rsidP="004474C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A4F97" w14:paraId="66587D67" w14:textId="77777777" w:rsidTr="009A4F97">
        <w:trPr>
          <w:trHeight w:val="276"/>
        </w:trPr>
        <w:tc>
          <w:tcPr>
            <w:tcW w:w="3017" w:type="dxa"/>
            <w:vMerge w:val="restart"/>
          </w:tcPr>
          <w:p w14:paraId="610999BB" w14:textId="77777777" w:rsidR="009A4F97" w:rsidRPr="00BC55D1" w:rsidRDefault="009A4F97" w:rsidP="009A4F97">
            <w:pPr>
              <w:pStyle w:val="TableParagraph"/>
              <w:ind w:left="107" w:right="186"/>
              <w:rPr>
                <w:sz w:val="24"/>
                <w:lang w:val="ru-RU"/>
              </w:rPr>
            </w:pPr>
            <w:r w:rsidRPr="00BC55D1">
              <w:rPr>
                <w:b/>
                <w:sz w:val="24"/>
                <w:lang w:val="ru-RU"/>
              </w:rPr>
              <w:t xml:space="preserve">Тема 2.1 </w:t>
            </w:r>
            <w:r w:rsidRPr="00BC55D1">
              <w:rPr>
                <w:sz w:val="24"/>
                <w:lang w:val="ru-RU"/>
              </w:rPr>
              <w:t>Основные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сведения из теории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сплавов: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твердый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раствор,</w:t>
            </w:r>
            <w:r w:rsidRPr="00BC55D1">
              <w:rPr>
                <w:spacing w:val="-57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механическая смесь,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химическое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соединение</w:t>
            </w:r>
          </w:p>
        </w:tc>
        <w:tc>
          <w:tcPr>
            <w:tcW w:w="8149" w:type="dxa"/>
          </w:tcPr>
          <w:p w14:paraId="485B8A21" w14:textId="77777777" w:rsidR="009A4F97" w:rsidRDefault="009A4F97" w:rsidP="009A4F9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14:paraId="7ACEDCBE" w14:textId="77777777" w:rsidR="009A4F97" w:rsidRPr="004129E0" w:rsidRDefault="009A4F97" w:rsidP="009A4F97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 w:rsidRPr="004129E0">
              <w:rPr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6CF74D2C" w14:textId="0025EA25" w:rsidR="009A4F97" w:rsidRDefault="003215AF" w:rsidP="004474C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9A4F97" w14:paraId="2FFEB036" w14:textId="77777777" w:rsidTr="009A4F97">
        <w:trPr>
          <w:trHeight w:val="551"/>
        </w:trPr>
        <w:tc>
          <w:tcPr>
            <w:tcW w:w="3017" w:type="dxa"/>
            <w:vMerge/>
            <w:tcBorders>
              <w:top w:val="nil"/>
            </w:tcBorders>
          </w:tcPr>
          <w:p w14:paraId="6BCFD253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49" w:type="dxa"/>
          </w:tcPr>
          <w:p w14:paraId="1EC4A84D" w14:textId="77777777" w:rsidR="009A4F97" w:rsidRPr="00BC55D1" w:rsidRDefault="009A4F97" w:rsidP="009A4F9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Понятия: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сплав,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твердый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раствор,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химическое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соединение,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механическая</w:t>
            </w:r>
          </w:p>
          <w:p w14:paraId="7979460B" w14:textId="77777777" w:rsidR="009A4F97" w:rsidRDefault="009A4F97" w:rsidP="009A4F9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смесь.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3C811D6A" w14:textId="77777777" w:rsidR="009A4F97" w:rsidRPr="004129E0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40524A71" w14:textId="77777777" w:rsidR="009A4F97" w:rsidRDefault="009A4F97" w:rsidP="004474C6">
            <w:pPr>
              <w:jc w:val="center"/>
              <w:rPr>
                <w:sz w:val="2"/>
                <w:szCs w:val="2"/>
              </w:rPr>
            </w:pPr>
          </w:p>
        </w:tc>
      </w:tr>
      <w:tr w:rsidR="009A4F97" w14:paraId="4A9F20DE" w14:textId="77777777" w:rsidTr="009A4F97">
        <w:trPr>
          <w:trHeight w:val="276"/>
        </w:trPr>
        <w:tc>
          <w:tcPr>
            <w:tcW w:w="3017" w:type="dxa"/>
            <w:vMerge w:val="restart"/>
          </w:tcPr>
          <w:p w14:paraId="08D494AB" w14:textId="77777777" w:rsidR="009A4F97" w:rsidRDefault="009A4F97" w:rsidP="009A4F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Диаграмма</w:t>
            </w:r>
          </w:p>
          <w:p w14:paraId="5E58096F" w14:textId="77777777" w:rsidR="009A4F97" w:rsidRDefault="009A4F97" w:rsidP="009A4F97">
            <w:pPr>
              <w:pStyle w:val="TableParagraph"/>
              <w:spacing w:line="270" w:lineRule="atLeast"/>
              <w:ind w:left="107" w:right="756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железоуглеродистых</w:t>
            </w:r>
          </w:p>
        </w:tc>
        <w:tc>
          <w:tcPr>
            <w:tcW w:w="8149" w:type="dxa"/>
          </w:tcPr>
          <w:p w14:paraId="726ED2B2" w14:textId="77777777" w:rsidR="009A4F97" w:rsidRDefault="009A4F97" w:rsidP="009A4F9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14:paraId="2095DBAB" w14:textId="77777777" w:rsidR="009A4F97" w:rsidRPr="004129E0" w:rsidRDefault="009A4F97" w:rsidP="009A4F97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 w:rsidRPr="004129E0">
              <w:rPr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30190344" w14:textId="49943F1E" w:rsidR="009A4F97" w:rsidRDefault="003215AF" w:rsidP="004474C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9A4F97" w14:paraId="1E1A7D6F" w14:textId="77777777" w:rsidTr="009A4F97">
        <w:trPr>
          <w:trHeight w:val="551"/>
        </w:trPr>
        <w:tc>
          <w:tcPr>
            <w:tcW w:w="3017" w:type="dxa"/>
            <w:vMerge/>
            <w:tcBorders>
              <w:top w:val="nil"/>
            </w:tcBorders>
          </w:tcPr>
          <w:p w14:paraId="55BCC455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49" w:type="dxa"/>
          </w:tcPr>
          <w:p w14:paraId="45C4C8FF" w14:textId="77777777" w:rsidR="009A4F97" w:rsidRPr="00BC55D1" w:rsidRDefault="009A4F97" w:rsidP="009A4F9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Железо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его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соединения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углеродом.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Диаграмма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состояния</w:t>
            </w:r>
            <w:r w:rsidRPr="00BC55D1">
              <w:rPr>
                <w:spacing w:val="-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«железо</w:t>
            </w:r>
            <w:r w:rsidRPr="00BC55D1">
              <w:rPr>
                <w:spacing w:val="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–</w:t>
            </w:r>
          </w:p>
          <w:p w14:paraId="295FA97E" w14:textId="77777777" w:rsidR="009A4F97" w:rsidRPr="00BC55D1" w:rsidRDefault="009A4F97" w:rsidP="009A4F9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цементит».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Превращения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при</w:t>
            </w:r>
            <w:r w:rsidRPr="00BC55D1">
              <w:rPr>
                <w:spacing w:val="-6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нагреве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охлаждении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сталей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чугунов.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55F60BDB" w14:textId="77777777" w:rsidR="009A4F97" w:rsidRPr="00BC55D1" w:rsidRDefault="009A4F97" w:rsidP="009A4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5B31BC87" w14:textId="77777777" w:rsidR="009A4F97" w:rsidRPr="00BC55D1" w:rsidRDefault="009A4F97" w:rsidP="009A4F97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794ABE7F" w14:textId="77777777" w:rsidR="009A4F97" w:rsidRDefault="009A4F97" w:rsidP="009A4F97">
      <w:pPr>
        <w:rPr>
          <w:sz w:val="2"/>
          <w:szCs w:val="2"/>
        </w:rPr>
        <w:sectPr w:rsidR="009A4F97" w:rsidSect="0092217D">
          <w:pgSz w:w="16840" w:h="11910" w:orient="landscape"/>
          <w:pgMar w:top="1100" w:right="840" w:bottom="851" w:left="920" w:header="0" w:footer="978" w:gutter="0"/>
          <w:cols w:space="720"/>
        </w:sectPr>
      </w:pPr>
    </w:p>
    <w:p w14:paraId="437B10A9" w14:textId="77777777" w:rsidR="009A4F97" w:rsidRDefault="009A4F97" w:rsidP="009A4F97">
      <w:pPr>
        <w:pStyle w:val="a5"/>
        <w:rPr>
          <w:b/>
          <w:sz w:val="20"/>
        </w:rPr>
      </w:pPr>
    </w:p>
    <w:p w14:paraId="633B0D6B" w14:textId="77777777" w:rsidR="009A4F97" w:rsidRDefault="009A4F97" w:rsidP="009A4F97">
      <w:pPr>
        <w:pStyle w:val="a5"/>
        <w:rPr>
          <w:b/>
          <w:sz w:val="20"/>
        </w:rPr>
      </w:pPr>
    </w:p>
    <w:p w14:paraId="6B7E9C88" w14:textId="77777777" w:rsidR="009A4F97" w:rsidRDefault="009A4F97" w:rsidP="009A4F97">
      <w:pPr>
        <w:pStyle w:val="a5"/>
        <w:spacing w:before="9"/>
        <w:rPr>
          <w:b/>
          <w:sz w:val="1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7"/>
        <w:gridCol w:w="8149"/>
        <w:gridCol w:w="1135"/>
        <w:gridCol w:w="2551"/>
      </w:tblGrid>
      <w:tr w:rsidR="009A4F97" w14:paraId="4B13865D" w14:textId="77777777" w:rsidTr="009A4F97">
        <w:trPr>
          <w:trHeight w:val="551"/>
        </w:trPr>
        <w:tc>
          <w:tcPr>
            <w:tcW w:w="3017" w:type="dxa"/>
          </w:tcPr>
          <w:p w14:paraId="7348055D" w14:textId="77777777" w:rsidR="009A4F97" w:rsidRDefault="009A4F97" w:rsidP="009A4F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сплавов</w:t>
            </w:r>
          </w:p>
        </w:tc>
        <w:tc>
          <w:tcPr>
            <w:tcW w:w="8149" w:type="dxa"/>
          </w:tcPr>
          <w:p w14:paraId="2D02B9A5" w14:textId="77777777" w:rsidR="009A4F97" w:rsidRPr="00BC55D1" w:rsidRDefault="009A4F97" w:rsidP="009A4F9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Основные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фазы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структурные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составляющие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железоуглеродистого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сплава.</w:t>
            </w:r>
          </w:p>
          <w:p w14:paraId="5C98C854" w14:textId="77777777" w:rsidR="009A4F97" w:rsidRPr="00BC55D1" w:rsidRDefault="009A4F97" w:rsidP="009A4F9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Диаграмма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состояния</w:t>
            </w:r>
            <w:r w:rsidRPr="00BC55D1">
              <w:rPr>
                <w:spacing w:val="-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«железо-цементит».</w:t>
            </w:r>
            <w:r w:rsidRPr="00BC55D1">
              <w:rPr>
                <w:spacing w:val="4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Анализ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диаграммы.</w:t>
            </w:r>
          </w:p>
        </w:tc>
        <w:tc>
          <w:tcPr>
            <w:tcW w:w="1135" w:type="dxa"/>
          </w:tcPr>
          <w:p w14:paraId="6C4A331A" w14:textId="77777777" w:rsidR="009A4F97" w:rsidRPr="00BC55D1" w:rsidRDefault="009A4F97" w:rsidP="009A4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51" w:type="dxa"/>
          </w:tcPr>
          <w:p w14:paraId="75975E8F" w14:textId="77777777" w:rsidR="009A4F97" w:rsidRPr="00BC55D1" w:rsidRDefault="009A4F97" w:rsidP="009A4F9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A4F97" w14:paraId="23DD8C70" w14:textId="77777777" w:rsidTr="009A4F97">
        <w:trPr>
          <w:trHeight w:val="278"/>
        </w:trPr>
        <w:tc>
          <w:tcPr>
            <w:tcW w:w="11166" w:type="dxa"/>
            <w:gridSpan w:val="2"/>
          </w:tcPr>
          <w:p w14:paraId="197B0492" w14:textId="77777777" w:rsidR="009A4F97" w:rsidRDefault="009A4F97" w:rsidP="009A4F9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Железоуглеродистые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сплавы</w:t>
            </w:r>
          </w:p>
        </w:tc>
        <w:tc>
          <w:tcPr>
            <w:tcW w:w="1135" w:type="dxa"/>
          </w:tcPr>
          <w:p w14:paraId="1F6B09F1" w14:textId="2D50C513" w:rsidR="009A4F97" w:rsidRDefault="004B08ED" w:rsidP="009A4F97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551" w:type="dxa"/>
          </w:tcPr>
          <w:p w14:paraId="68691F2A" w14:textId="77777777" w:rsidR="009A4F97" w:rsidRDefault="009A4F97" w:rsidP="009A4F97">
            <w:pPr>
              <w:pStyle w:val="TableParagraph"/>
              <w:rPr>
                <w:sz w:val="20"/>
              </w:rPr>
            </w:pPr>
          </w:p>
        </w:tc>
      </w:tr>
      <w:tr w:rsidR="009A4F97" w14:paraId="6D8271C5" w14:textId="77777777" w:rsidTr="009A4F97">
        <w:trPr>
          <w:trHeight w:val="275"/>
        </w:trPr>
        <w:tc>
          <w:tcPr>
            <w:tcW w:w="3017" w:type="dxa"/>
            <w:vMerge w:val="restart"/>
          </w:tcPr>
          <w:p w14:paraId="05617A09" w14:textId="77777777" w:rsidR="009A4F97" w:rsidRPr="00BC55D1" w:rsidRDefault="009A4F97" w:rsidP="009A4F97">
            <w:pPr>
              <w:pStyle w:val="TableParagraph"/>
              <w:ind w:left="107" w:right="307"/>
              <w:rPr>
                <w:sz w:val="24"/>
                <w:lang w:val="ru-RU"/>
              </w:rPr>
            </w:pPr>
            <w:r w:rsidRPr="00BC55D1">
              <w:rPr>
                <w:b/>
                <w:sz w:val="24"/>
                <w:lang w:val="ru-RU"/>
              </w:rPr>
              <w:t xml:space="preserve">Тема 3.1 </w:t>
            </w:r>
            <w:r w:rsidRPr="00BC55D1">
              <w:rPr>
                <w:sz w:val="24"/>
                <w:lang w:val="ru-RU"/>
              </w:rPr>
              <w:t>Классификация</w:t>
            </w:r>
            <w:r w:rsidRPr="00BC55D1">
              <w:rPr>
                <w:spacing w:val="-58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углеродистых сталей и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чугунов</w:t>
            </w:r>
          </w:p>
        </w:tc>
        <w:tc>
          <w:tcPr>
            <w:tcW w:w="8149" w:type="dxa"/>
          </w:tcPr>
          <w:p w14:paraId="07935A7A" w14:textId="77777777" w:rsidR="009A4F97" w:rsidRDefault="009A4F97" w:rsidP="009A4F9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14:paraId="3B02BE6E" w14:textId="77777777" w:rsidR="009A4F97" w:rsidRPr="004129E0" w:rsidRDefault="009A4F97" w:rsidP="009A4F97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 w:rsidRPr="004129E0">
              <w:rPr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73506011" w14:textId="0D11B290" w:rsidR="009A4F97" w:rsidRPr="003A5AC4" w:rsidRDefault="003A5AC4" w:rsidP="003A5AC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9A4F97" w14:paraId="5CE0931D" w14:textId="77777777" w:rsidTr="004474C6">
        <w:trPr>
          <w:trHeight w:val="1931"/>
        </w:trPr>
        <w:tc>
          <w:tcPr>
            <w:tcW w:w="3017" w:type="dxa"/>
            <w:vMerge/>
            <w:tcBorders>
              <w:top w:val="nil"/>
            </w:tcBorders>
          </w:tcPr>
          <w:p w14:paraId="40538DAD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49" w:type="dxa"/>
          </w:tcPr>
          <w:p w14:paraId="606EEA1B" w14:textId="77777777" w:rsidR="009A4F97" w:rsidRPr="00BC55D1" w:rsidRDefault="009A4F97" w:rsidP="009A4F97">
            <w:pPr>
              <w:pStyle w:val="TableParagraph"/>
              <w:ind w:left="108" w:right="232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Классификация сталей по химическому составу, по качеству, по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назначению, по способу раскисления, по структуре.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Влияние углерода и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постоянных примесей на свойства углеродистых сталей. Чугун, его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классификация: ковкий чугун, серый чугун, белый чугун, легированный,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высокопрочный,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специальный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чугун.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Свойства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чугунов.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Использование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в</w:t>
            </w:r>
          </w:p>
          <w:p w14:paraId="1A17F9DC" w14:textId="77777777" w:rsidR="009A4F97" w:rsidRPr="00BC55D1" w:rsidRDefault="009A4F97" w:rsidP="009A4F97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машиностроении.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Влияние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углерода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постоянных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примесей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на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свойства</w:t>
            </w:r>
            <w:r w:rsidRPr="00BC55D1">
              <w:rPr>
                <w:spacing w:val="-57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чугуна.</w:t>
            </w:r>
          </w:p>
        </w:tc>
        <w:tc>
          <w:tcPr>
            <w:tcW w:w="1135" w:type="dxa"/>
            <w:vMerge/>
            <w:tcBorders>
              <w:top w:val="nil"/>
              <w:bottom w:val="single" w:sz="4" w:space="0" w:color="auto"/>
            </w:tcBorders>
          </w:tcPr>
          <w:p w14:paraId="24D91D8D" w14:textId="77777777" w:rsidR="009A4F97" w:rsidRPr="00BC55D1" w:rsidRDefault="009A4F97" w:rsidP="009A4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14:paraId="384F7FA4" w14:textId="77777777" w:rsidR="009A4F97" w:rsidRPr="00BC55D1" w:rsidRDefault="009A4F97" w:rsidP="003A5AC4">
            <w:pPr>
              <w:jc w:val="center"/>
              <w:rPr>
                <w:sz w:val="2"/>
                <w:szCs w:val="2"/>
                <w:lang w:val="ru-RU"/>
              </w:rPr>
            </w:pPr>
          </w:p>
        </w:tc>
      </w:tr>
      <w:tr w:rsidR="009A4F97" w14:paraId="456BA4B2" w14:textId="77777777" w:rsidTr="004474C6">
        <w:trPr>
          <w:trHeight w:val="275"/>
        </w:trPr>
        <w:tc>
          <w:tcPr>
            <w:tcW w:w="3017" w:type="dxa"/>
            <w:vMerge/>
            <w:tcBorders>
              <w:top w:val="nil"/>
            </w:tcBorders>
          </w:tcPr>
          <w:p w14:paraId="2E78A5E3" w14:textId="77777777" w:rsidR="009A4F97" w:rsidRPr="00BC55D1" w:rsidRDefault="009A4F97" w:rsidP="009A4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149" w:type="dxa"/>
          </w:tcPr>
          <w:p w14:paraId="6580D3F3" w14:textId="7F210F30" w:rsidR="009A4F97" w:rsidRPr="00BC55D1" w:rsidRDefault="005C38B6" w:rsidP="005C38B6">
            <w:pPr>
              <w:pStyle w:val="TableParagraph"/>
              <w:spacing w:line="256" w:lineRule="exact"/>
              <w:ind w:left="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Л</w:t>
            </w:r>
            <w:r w:rsidR="009A4F97" w:rsidRPr="00BC55D1">
              <w:rPr>
                <w:b/>
                <w:sz w:val="24"/>
                <w:lang w:val="ru-RU"/>
              </w:rPr>
              <w:t>абораторные</w:t>
            </w:r>
            <w:r w:rsidR="009A4F97" w:rsidRPr="00BC55D1">
              <w:rPr>
                <w:b/>
                <w:spacing w:val="-3"/>
                <w:sz w:val="24"/>
                <w:lang w:val="ru-RU"/>
              </w:rPr>
              <w:t xml:space="preserve"> </w:t>
            </w:r>
            <w:r w:rsidR="009A4F97" w:rsidRPr="00BC55D1">
              <w:rPr>
                <w:b/>
                <w:sz w:val="24"/>
                <w:lang w:val="ru-RU"/>
              </w:rPr>
              <w:t>работы</w:t>
            </w:r>
          </w:p>
        </w:tc>
        <w:tc>
          <w:tcPr>
            <w:tcW w:w="1135" w:type="dxa"/>
          </w:tcPr>
          <w:p w14:paraId="1A4FECFE" w14:textId="252CD230" w:rsidR="009A4F97" w:rsidRPr="005C38B6" w:rsidRDefault="009A4F97" w:rsidP="009A4F97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4</w:t>
            </w:r>
            <w:r w:rsidR="005C38B6">
              <w:rPr>
                <w:b/>
                <w:sz w:val="24"/>
                <w:lang w:val="ru-RU"/>
              </w:rPr>
              <w:t>/</w:t>
            </w:r>
            <w:r w:rsidR="005C38B6" w:rsidRPr="005C38B6">
              <w:rPr>
                <w:sz w:val="24"/>
                <w:lang w:val="ru-RU"/>
              </w:rPr>
              <w:t>4пп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7438C57" w14:textId="7B3BBFA4" w:rsidR="009A4F97" w:rsidRDefault="003A5AC4" w:rsidP="003A5AC4">
            <w:pPr>
              <w:jc w:val="center"/>
              <w:rPr>
                <w:sz w:val="2"/>
                <w:szCs w:val="2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9A4F97" w14:paraId="292F633D" w14:textId="77777777" w:rsidTr="004474C6">
        <w:trPr>
          <w:trHeight w:val="551"/>
        </w:trPr>
        <w:tc>
          <w:tcPr>
            <w:tcW w:w="3017" w:type="dxa"/>
            <w:vMerge/>
            <w:tcBorders>
              <w:top w:val="nil"/>
            </w:tcBorders>
          </w:tcPr>
          <w:p w14:paraId="4D9A1841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49" w:type="dxa"/>
          </w:tcPr>
          <w:p w14:paraId="2BA15C6B" w14:textId="77777777" w:rsidR="009A4F97" w:rsidRPr="00BC55D1" w:rsidRDefault="009A4F97" w:rsidP="009A4F9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Лабораторная</w:t>
            </w:r>
            <w:r w:rsidRPr="00BC55D1">
              <w:rPr>
                <w:spacing w:val="5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работа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№3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Изучение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микроструктуры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свойств</w:t>
            </w:r>
          </w:p>
          <w:p w14:paraId="68633070" w14:textId="77777777" w:rsidR="009A4F97" w:rsidRDefault="009A4F97" w:rsidP="009A4F9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углеродистой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</w:p>
        </w:tc>
        <w:tc>
          <w:tcPr>
            <w:tcW w:w="1135" w:type="dxa"/>
          </w:tcPr>
          <w:p w14:paraId="40462209" w14:textId="77777777" w:rsidR="009A4F97" w:rsidRDefault="009A4F97" w:rsidP="009A4F9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14:paraId="5D949BF1" w14:textId="77777777" w:rsidR="009A4F97" w:rsidRDefault="009A4F97" w:rsidP="003A5AC4">
            <w:pPr>
              <w:jc w:val="center"/>
              <w:rPr>
                <w:sz w:val="2"/>
                <w:szCs w:val="2"/>
              </w:rPr>
            </w:pPr>
          </w:p>
        </w:tc>
      </w:tr>
      <w:tr w:rsidR="009A4F97" w14:paraId="53942E90" w14:textId="77777777" w:rsidTr="009A4F97">
        <w:trPr>
          <w:trHeight w:val="275"/>
        </w:trPr>
        <w:tc>
          <w:tcPr>
            <w:tcW w:w="3017" w:type="dxa"/>
            <w:vMerge/>
            <w:tcBorders>
              <w:top w:val="nil"/>
            </w:tcBorders>
          </w:tcPr>
          <w:p w14:paraId="19FEEA36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49" w:type="dxa"/>
          </w:tcPr>
          <w:p w14:paraId="636BE54B" w14:textId="77777777" w:rsidR="009A4F97" w:rsidRPr="00BC55D1" w:rsidRDefault="009A4F97" w:rsidP="009A4F97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Лабораторная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работа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№4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Изучение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микроструктуры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чугуна</w:t>
            </w:r>
          </w:p>
        </w:tc>
        <w:tc>
          <w:tcPr>
            <w:tcW w:w="1135" w:type="dxa"/>
          </w:tcPr>
          <w:p w14:paraId="3D48599E" w14:textId="77777777" w:rsidR="009A4F97" w:rsidRDefault="009A4F97" w:rsidP="009A4F97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1BA2E768" w14:textId="77777777" w:rsidR="009A4F97" w:rsidRDefault="009A4F97" w:rsidP="003A5AC4">
            <w:pPr>
              <w:jc w:val="center"/>
              <w:rPr>
                <w:sz w:val="2"/>
                <w:szCs w:val="2"/>
              </w:rPr>
            </w:pPr>
          </w:p>
        </w:tc>
      </w:tr>
      <w:tr w:rsidR="009A4F97" w14:paraId="7E3FFB3A" w14:textId="77777777" w:rsidTr="009A4F97">
        <w:trPr>
          <w:trHeight w:val="275"/>
        </w:trPr>
        <w:tc>
          <w:tcPr>
            <w:tcW w:w="11166" w:type="dxa"/>
            <w:gridSpan w:val="2"/>
          </w:tcPr>
          <w:p w14:paraId="2016E9D9" w14:textId="77777777" w:rsidR="009A4F97" w:rsidRPr="00BC55D1" w:rsidRDefault="009A4F97" w:rsidP="009A4F97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BC55D1">
              <w:rPr>
                <w:b/>
                <w:sz w:val="24"/>
                <w:lang w:val="ru-RU"/>
              </w:rPr>
              <w:t>Раздел</w:t>
            </w:r>
            <w:r w:rsidRPr="00BC55D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b/>
                <w:sz w:val="24"/>
                <w:lang w:val="ru-RU"/>
              </w:rPr>
              <w:t>4 Углеродистые</w:t>
            </w:r>
            <w:r w:rsidRPr="00BC55D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b/>
                <w:sz w:val="24"/>
                <w:lang w:val="ru-RU"/>
              </w:rPr>
              <w:t>и</w:t>
            </w:r>
            <w:r w:rsidRPr="00BC55D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b/>
                <w:sz w:val="24"/>
                <w:lang w:val="ru-RU"/>
              </w:rPr>
              <w:t>легированные</w:t>
            </w:r>
            <w:r w:rsidRPr="00BC55D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b/>
                <w:sz w:val="24"/>
                <w:lang w:val="ru-RU"/>
              </w:rPr>
              <w:t>стали</w:t>
            </w:r>
          </w:p>
        </w:tc>
        <w:tc>
          <w:tcPr>
            <w:tcW w:w="1135" w:type="dxa"/>
          </w:tcPr>
          <w:p w14:paraId="2A15FDFA" w14:textId="72FF9A65" w:rsidR="009A4F97" w:rsidRDefault="004B08ED" w:rsidP="009A4F97">
            <w:pPr>
              <w:pStyle w:val="TableParagraph"/>
              <w:spacing w:line="256" w:lineRule="exact"/>
              <w:ind w:left="365" w:right="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551" w:type="dxa"/>
          </w:tcPr>
          <w:p w14:paraId="28BD38FD" w14:textId="77777777" w:rsidR="009A4F97" w:rsidRDefault="009A4F97" w:rsidP="003A5AC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A4F97" w14:paraId="207FA241" w14:textId="77777777" w:rsidTr="009A4F97">
        <w:trPr>
          <w:trHeight w:val="275"/>
        </w:trPr>
        <w:tc>
          <w:tcPr>
            <w:tcW w:w="3017" w:type="dxa"/>
            <w:vMerge w:val="restart"/>
          </w:tcPr>
          <w:p w14:paraId="7795DE8C" w14:textId="77777777" w:rsidR="009A4F97" w:rsidRDefault="009A4F97" w:rsidP="009A4F97">
            <w:pPr>
              <w:pStyle w:val="TableParagraph"/>
              <w:ind w:left="107" w:right="429"/>
              <w:rPr>
                <w:sz w:val="24"/>
              </w:rPr>
            </w:pPr>
            <w:r>
              <w:rPr>
                <w:b/>
                <w:sz w:val="24"/>
              </w:rPr>
              <w:t xml:space="preserve">Тема 4.1 </w:t>
            </w:r>
            <w:r>
              <w:rPr>
                <w:sz w:val="24"/>
              </w:rPr>
              <w:t>Углеродистые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</w:p>
        </w:tc>
        <w:tc>
          <w:tcPr>
            <w:tcW w:w="8149" w:type="dxa"/>
          </w:tcPr>
          <w:p w14:paraId="4B879213" w14:textId="77777777" w:rsidR="009A4F97" w:rsidRDefault="009A4F97" w:rsidP="009A4F9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14:paraId="2AFBCE6D" w14:textId="77777777" w:rsidR="009A4F97" w:rsidRPr="004129E0" w:rsidRDefault="009A4F97" w:rsidP="009A4F97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 w:rsidRPr="004129E0">
              <w:rPr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192AF82D" w14:textId="7AFBE426" w:rsidR="009A4F97" w:rsidRPr="003A5AC4" w:rsidRDefault="003A5AC4" w:rsidP="003A5AC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9A4F97" w14:paraId="734EA034" w14:textId="77777777" w:rsidTr="009A4F97">
        <w:trPr>
          <w:trHeight w:val="827"/>
        </w:trPr>
        <w:tc>
          <w:tcPr>
            <w:tcW w:w="3017" w:type="dxa"/>
            <w:vMerge/>
            <w:tcBorders>
              <w:top w:val="nil"/>
            </w:tcBorders>
          </w:tcPr>
          <w:p w14:paraId="5B804B2A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49" w:type="dxa"/>
          </w:tcPr>
          <w:p w14:paraId="63D062E5" w14:textId="77777777" w:rsidR="009A4F97" w:rsidRDefault="009A4F97" w:rsidP="009A4F97">
            <w:pPr>
              <w:pStyle w:val="TableParagraph"/>
              <w:ind w:left="108"/>
              <w:rPr>
                <w:sz w:val="24"/>
              </w:rPr>
            </w:pPr>
            <w:r w:rsidRPr="00BC55D1">
              <w:rPr>
                <w:sz w:val="24"/>
                <w:lang w:val="ru-RU"/>
              </w:rPr>
              <w:t>Конструкционные стали: обыкновенного качества, качественные,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специального</w:t>
            </w:r>
            <w:r w:rsidRPr="00BC55D1">
              <w:rPr>
                <w:spacing w:val="-8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назначения.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Инструментальные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стали: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C6EE6D3" w14:textId="77777777" w:rsidR="009A4F97" w:rsidRDefault="009A4F97" w:rsidP="009A4F9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высококачественные.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Маркировка.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5599FB40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0F48B4D9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</w:tr>
    </w:tbl>
    <w:p w14:paraId="1459ECDB" w14:textId="77777777" w:rsidR="009A4F97" w:rsidRDefault="009A4F97" w:rsidP="009A4F97">
      <w:pPr>
        <w:rPr>
          <w:sz w:val="2"/>
          <w:szCs w:val="2"/>
        </w:rPr>
        <w:sectPr w:rsidR="009A4F97">
          <w:pgSz w:w="16840" w:h="11910" w:orient="landscape"/>
          <w:pgMar w:top="1100" w:right="840" w:bottom="1160" w:left="920" w:header="0" w:footer="978" w:gutter="0"/>
          <w:cols w:space="720"/>
        </w:sectPr>
      </w:pPr>
    </w:p>
    <w:p w14:paraId="58E04322" w14:textId="77777777" w:rsidR="009A4F97" w:rsidRDefault="009A4F97" w:rsidP="009A4F97">
      <w:pPr>
        <w:pStyle w:val="a5"/>
        <w:rPr>
          <w:b/>
          <w:sz w:val="20"/>
        </w:rPr>
      </w:pPr>
    </w:p>
    <w:p w14:paraId="2E7C4452" w14:textId="77777777" w:rsidR="009A4F97" w:rsidRDefault="009A4F97" w:rsidP="009A4F97">
      <w:pPr>
        <w:pStyle w:val="a5"/>
        <w:rPr>
          <w:b/>
          <w:sz w:val="20"/>
        </w:rPr>
      </w:pPr>
    </w:p>
    <w:p w14:paraId="7055D6E0" w14:textId="77777777" w:rsidR="009A4F97" w:rsidRDefault="009A4F97" w:rsidP="009A4F97">
      <w:pPr>
        <w:pStyle w:val="a5"/>
        <w:spacing w:before="9"/>
        <w:rPr>
          <w:b/>
          <w:sz w:val="1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7"/>
        <w:gridCol w:w="8149"/>
        <w:gridCol w:w="1135"/>
        <w:gridCol w:w="2551"/>
      </w:tblGrid>
      <w:tr w:rsidR="009A4F97" w14:paraId="021D14D0" w14:textId="77777777" w:rsidTr="009A4F97">
        <w:trPr>
          <w:trHeight w:val="275"/>
        </w:trPr>
        <w:tc>
          <w:tcPr>
            <w:tcW w:w="3017" w:type="dxa"/>
            <w:vMerge w:val="restart"/>
          </w:tcPr>
          <w:p w14:paraId="673D656C" w14:textId="77777777" w:rsidR="009A4F97" w:rsidRPr="00BC55D1" w:rsidRDefault="009A4F97" w:rsidP="009A4F97">
            <w:pPr>
              <w:pStyle w:val="TableParagraph"/>
              <w:ind w:left="107" w:right="429"/>
              <w:rPr>
                <w:sz w:val="24"/>
                <w:lang w:val="ru-RU"/>
              </w:rPr>
            </w:pPr>
            <w:r w:rsidRPr="00BC55D1">
              <w:rPr>
                <w:b/>
                <w:sz w:val="24"/>
                <w:lang w:val="ru-RU"/>
              </w:rPr>
              <w:t xml:space="preserve">Тема 4.2 </w:t>
            </w:r>
            <w:r w:rsidRPr="00BC55D1">
              <w:rPr>
                <w:sz w:val="24"/>
                <w:lang w:val="ru-RU"/>
              </w:rPr>
              <w:t>Легированные</w:t>
            </w:r>
            <w:r w:rsidRPr="00BC55D1">
              <w:rPr>
                <w:spacing w:val="-57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стали</w:t>
            </w:r>
            <w:r w:rsidRPr="00BC55D1">
              <w:rPr>
                <w:spacing w:val="-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</w:t>
            </w:r>
            <w:r w:rsidRPr="00BC55D1">
              <w:rPr>
                <w:spacing w:val="-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их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применение</w:t>
            </w:r>
          </w:p>
        </w:tc>
        <w:tc>
          <w:tcPr>
            <w:tcW w:w="8149" w:type="dxa"/>
          </w:tcPr>
          <w:p w14:paraId="3968CB62" w14:textId="77777777" w:rsidR="009A4F97" w:rsidRDefault="009A4F97" w:rsidP="009A4F9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14:paraId="044F3EB4" w14:textId="77777777" w:rsidR="009A4F97" w:rsidRPr="004129E0" w:rsidRDefault="009A4F97" w:rsidP="009A4F97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 w:rsidRPr="004129E0">
              <w:rPr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6F253988" w14:textId="70A6AA90" w:rsidR="009A4F97" w:rsidRPr="003A5AC4" w:rsidRDefault="003A5AC4" w:rsidP="003A5AC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9A4F97" w14:paraId="450D6AEE" w14:textId="77777777" w:rsidTr="009A4F97">
        <w:trPr>
          <w:trHeight w:val="827"/>
        </w:trPr>
        <w:tc>
          <w:tcPr>
            <w:tcW w:w="3017" w:type="dxa"/>
            <w:vMerge/>
            <w:tcBorders>
              <w:top w:val="nil"/>
            </w:tcBorders>
          </w:tcPr>
          <w:p w14:paraId="30B43386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49" w:type="dxa"/>
          </w:tcPr>
          <w:p w14:paraId="0C296BDC" w14:textId="77777777" w:rsidR="009A4F97" w:rsidRPr="00BC55D1" w:rsidRDefault="009A4F97" w:rsidP="009A4F9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Классификация</w:t>
            </w:r>
            <w:r w:rsidRPr="00BC55D1">
              <w:rPr>
                <w:spacing w:val="-7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маркировка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легированных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сталей.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Легирующие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элементы.</w:t>
            </w:r>
          </w:p>
          <w:p w14:paraId="2C1B88AD" w14:textId="77777777" w:rsidR="009A4F97" w:rsidRDefault="009A4F97" w:rsidP="009A4F97">
            <w:pPr>
              <w:pStyle w:val="TableParagraph"/>
              <w:spacing w:line="270" w:lineRule="atLeast"/>
              <w:ind w:left="108" w:right="127"/>
              <w:rPr>
                <w:sz w:val="24"/>
              </w:rPr>
            </w:pPr>
            <w:r w:rsidRPr="00BC55D1">
              <w:rPr>
                <w:sz w:val="24"/>
                <w:lang w:val="ru-RU"/>
              </w:rPr>
              <w:t>Конструкционная</w:t>
            </w:r>
            <w:r w:rsidRPr="00BC55D1">
              <w:rPr>
                <w:spacing w:val="-7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легированная</w:t>
            </w:r>
            <w:r w:rsidRPr="00BC55D1">
              <w:rPr>
                <w:spacing w:val="-7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сталь.</w:t>
            </w:r>
            <w:r w:rsidRPr="00BC55D1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Инструментальная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легированная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сталь.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37571FB4" w14:textId="77777777" w:rsidR="009A4F97" w:rsidRPr="004129E0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2468017A" w14:textId="77777777" w:rsidR="009A4F97" w:rsidRDefault="009A4F97" w:rsidP="003A5AC4">
            <w:pPr>
              <w:jc w:val="center"/>
              <w:rPr>
                <w:sz w:val="2"/>
                <w:szCs w:val="2"/>
              </w:rPr>
            </w:pPr>
          </w:p>
        </w:tc>
      </w:tr>
      <w:tr w:rsidR="009A4F97" w14:paraId="52E0ACC2" w14:textId="77777777" w:rsidTr="009A4F97">
        <w:trPr>
          <w:trHeight w:val="275"/>
        </w:trPr>
        <w:tc>
          <w:tcPr>
            <w:tcW w:w="3017" w:type="dxa"/>
            <w:vMerge w:val="restart"/>
          </w:tcPr>
          <w:p w14:paraId="1D26C02A" w14:textId="77777777" w:rsidR="009A4F97" w:rsidRPr="00BC55D1" w:rsidRDefault="009A4F97" w:rsidP="009A4F97">
            <w:pPr>
              <w:pStyle w:val="TableParagraph"/>
              <w:spacing w:line="237" w:lineRule="auto"/>
              <w:ind w:left="107" w:right="97"/>
              <w:rPr>
                <w:sz w:val="24"/>
                <w:lang w:val="ru-RU"/>
              </w:rPr>
            </w:pPr>
            <w:r w:rsidRPr="00BC55D1">
              <w:rPr>
                <w:b/>
                <w:sz w:val="24"/>
                <w:lang w:val="ru-RU"/>
              </w:rPr>
              <w:t>Тема 4.3</w:t>
            </w:r>
            <w:r w:rsidRPr="00BC55D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Инструментальные</w:t>
            </w:r>
            <w:r w:rsidRPr="00BC55D1">
              <w:rPr>
                <w:spacing w:val="-6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стали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</w:t>
            </w:r>
            <w:r w:rsidRPr="00BC55D1">
              <w:rPr>
                <w:spacing w:val="-57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твердые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сплавы</w:t>
            </w:r>
          </w:p>
        </w:tc>
        <w:tc>
          <w:tcPr>
            <w:tcW w:w="8149" w:type="dxa"/>
          </w:tcPr>
          <w:p w14:paraId="72A6BB95" w14:textId="77777777" w:rsidR="009A4F97" w:rsidRDefault="009A4F97" w:rsidP="009A4F9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14:paraId="01774968" w14:textId="77777777" w:rsidR="009A4F97" w:rsidRPr="004129E0" w:rsidRDefault="009A4F97" w:rsidP="009A4F97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 w:rsidRPr="004129E0">
              <w:rPr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5847BB13" w14:textId="44EA383E" w:rsidR="009A4F97" w:rsidRPr="003A5AC4" w:rsidRDefault="003A5AC4" w:rsidP="003A5AC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9A4F97" w14:paraId="28EE6710" w14:textId="77777777" w:rsidTr="009A4F97">
        <w:trPr>
          <w:trHeight w:val="551"/>
        </w:trPr>
        <w:tc>
          <w:tcPr>
            <w:tcW w:w="3017" w:type="dxa"/>
            <w:vMerge/>
            <w:tcBorders>
              <w:top w:val="nil"/>
            </w:tcBorders>
          </w:tcPr>
          <w:p w14:paraId="10506027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49" w:type="dxa"/>
          </w:tcPr>
          <w:p w14:paraId="76856B31" w14:textId="77777777" w:rsidR="009A4F97" w:rsidRPr="00BC55D1" w:rsidRDefault="009A4F97" w:rsidP="009A4F9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Углеродистые</w:t>
            </w:r>
            <w:r w:rsidRPr="00BC55D1">
              <w:rPr>
                <w:spacing w:val="-6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инструментальные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стали.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Легированные</w:t>
            </w:r>
            <w:r w:rsidRPr="00BC55D1">
              <w:rPr>
                <w:spacing w:val="5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инструментальные</w:t>
            </w:r>
          </w:p>
          <w:p w14:paraId="776E2B63" w14:textId="77777777" w:rsidR="009A4F97" w:rsidRDefault="009A4F97" w:rsidP="009A4F9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BC55D1">
              <w:rPr>
                <w:sz w:val="24"/>
                <w:lang w:val="ru-RU"/>
              </w:rPr>
              <w:t>стали.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F646EE">
              <w:rPr>
                <w:sz w:val="24"/>
                <w:lang w:val="ru-RU"/>
              </w:rPr>
              <w:t>Быстрорежущая</w:t>
            </w:r>
            <w:r w:rsidRPr="00F646EE">
              <w:rPr>
                <w:spacing w:val="-1"/>
                <w:sz w:val="24"/>
                <w:lang w:val="ru-RU"/>
              </w:rPr>
              <w:t xml:space="preserve"> </w:t>
            </w:r>
            <w:r w:rsidRPr="00F646EE">
              <w:rPr>
                <w:sz w:val="24"/>
                <w:lang w:val="ru-RU"/>
              </w:rPr>
              <w:t>сталь.</w:t>
            </w:r>
            <w:r w:rsidRPr="00F646EE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Твердые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сплавы.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58836714" w14:textId="77777777" w:rsidR="009A4F97" w:rsidRPr="004129E0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44165CAE" w14:textId="77777777" w:rsidR="009A4F97" w:rsidRDefault="009A4F97" w:rsidP="003A5AC4">
            <w:pPr>
              <w:jc w:val="center"/>
              <w:rPr>
                <w:sz w:val="2"/>
                <w:szCs w:val="2"/>
              </w:rPr>
            </w:pPr>
          </w:p>
        </w:tc>
      </w:tr>
      <w:tr w:rsidR="009A4F97" w14:paraId="11AD514F" w14:textId="77777777" w:rsidTr="009A4F97">
        <w:trPr>
          <w:trHeight w:val="278"/>
        </w:trPr>
        <w:tc>
          <w:tcPr>
            <w:tcW w:w="3017" w:type="dxa"/>
            <w:vMerge w:val="restart"/>
          </w:tcPr>
          <w:p w14:paraId="0B5B68A1" w14:textId="77777777" w:rsidR="009A4F97" w:rsidRPr="00BC55D1" w:rsidRDefault="009A4F97" w:rsidP="009A4F97">
            <w:pPr>
              <w:pStyle w:val="TableParagraph"/>
              <w:ind w:left="107" w:right="158"/>
              <w:rPr>
                <w:sz w:val="24"/>
                <w:lang w:val="ru-RU"/>
              </w:rPr>
            </w:pPr>
            <w:r w:rsidRPr="00BC55D1">
              <w:rPr>
                <w:b/>
                <w:sz w:val="24"/>
                <w:lang w:val="ru-RU"/>
              </w:rPr>
              <w:t xml:space="preserve">Тема 4.4 </w:t>
            </w:r>
            <w:r w:rsidRPr="00BC55D1">
              <w:rPr>
                <w:sz w:val="24"/>
                <w:lang w:val="ru-RU"/>
              </w:rPr>
              <w:t>Специальные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конструкционные стали.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Стали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сплавы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</w:t>
            </w:r>
            <w:r w:rsidRPr="00BC55D1">
              <w:rPr>
                <w:spacing w:val="-6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особыми</w:t>
            </w:r>
            <w:r w:rsidRPr="00BC55D1">
              <w:rPr>
                <w:spacing w:val="-57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физическими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свойствами</w:t>
            </w:r>
          </w:p>
        </w:tc>
        <w:tc>
          <w:tcPr>
            <w:tcW w:w="8149" w:type="dxa"/>
          </w:tcPr>
          <w:p w14:paraId="4CC996B8" w14:textId="77777777" w:rsidR="009A4F97" w:rsidRDefault="009A4F97" w:rsidP="009A4F97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14:paraId="6CA7ED74" w14:textId="77777777" w:rsidR="009A4F97" w:rsidRPr="004129E0" w:rsidRDefault="009A4F97" w:rsidP="009A4F97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 w:rsidRPr="004129E0">
              <w:rPr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014D6877" w14:textId="687C8BF2" w:rsidR="009A4F97" w:rsidRPr="003A5AC4" w:rsidRDefault="003A5AC4" w:rsidP="003A5AC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9A4F97" w14:paraId="75194665" w14:textId="77777777" w:rsidTr="009A4F97">
        <w:trPr>
          <w:trHeight w:val="1380"/>
        </w:trPr>
        <w:tc>
          <w:tcPr>
            <w:tcW w:w="3017" w:type="dxa"/>
            <w:vMerge/>
            <w:tcBorders>
              <w:top w:val="nil"/>
            </w:tcBorders>
          </w:tcPr>
          <w:p w14:paraId="41150064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49" w:type="dxa"/>
          </w:tcPr>
          <w:p w14:paraId="5DBCE69D" w14:textId="77777777" w:rsidR="009A4F97" w:rsidRPr="00BC55D1" w:rsidRDefault="009A4F97" w:rsidP="009A4F97">
            <w:pPr>
              <w:pStyle w:val="TableParagraph"/>
              <w:ind w:left="108" w:right="127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Специальные стали с особыми химическими (коррозионностойкие,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окалиностойкие, жаропрочные) и физическими свойствами (стали с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заданным</w:t>
            </w:r>
            <w:r w:rsidRPr="00BC55D1">
              <w:rPr>
                <w:spacing w:val="-7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коэффициентом</w:t>
            </w:r>
            <w:r w:rsidRPr="00BC55D1">
              <w:rPr>
                <w:spacing w:val="-6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теплового</w:t>
            </w:r>
            <w:r w:rsidRPr="00BC55D1">
              <w:rPr>
                <w:spacing w:val="-6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расширения,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износоустойчивые</w:t>
            </w:r>
            <w:r w:rsidRPr="00BC55D1">
              <w:rPr>
                <w:spacing w:val="-6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стали,</w:t>
            </w:r>
            <w:r w:rsidRPr="00BC55D1">
              <w:rPr>
                <w:spacing w:val="-57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стали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высоким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магнитным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сопротивлением,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магнитомягкие,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немагнитные</w:t>
            </w:r>
          </w:p>
          <w:p w14:paraId="32E7F4F2" w14:textId="77777777" w:rsidR="009A4F97" w:rsidRPr="00BC55D1" w:rsidRDefault="009A4F97" w:rsidP="009A4F9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стали,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заданным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упругими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свойствами),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их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назначение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применение.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07ACAE93" w14:textId="77777777" w:rsidR="009A4F97" w:rsidRPr="00BC55D1" w:rsidRDefault="009A4F97" w:rsidP="009A4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06B1FBE5" w14:textId="77777777" w:rsidR="009A4F97" w:rsidRPr="00BC55D1" w:rsidRDefault="009A4F97" w:rsidP="009A4F97">
            <w:pPr>
              <w:rPr>
                <w:sz w:val="2"/>
                <w:szCs w:val="2"/>
                <w:lang w:val="ru-RU"/>
              </w:rPr>
            </w:pPr>
          </w:p>
        </w:tc>
      </w:tr>
      <w:tr w:rsidR="009A4F97" w14:paraId="2501A121" w14:textId="77777777" w:rsidTr="009A4F97">
        <w:trPr>
          <w:trHeight w:val="275"/>
        </w:trPr>
        <w:tc>
          <w:tcPr>
            <w:tcW w:w="11166" w:type="dxa"/>
            <w:gridSpan w:val="2"/>
          </w:tcPr>
          <w:p w14:paraId="06B1C0D3" w14:textId="77777777" w:rsidR="009A4F97" w:rsidRDefault="009A4F97" w:rsidP="009A4F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термической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</w:p>
        </w:tc>
        <w:tc>
          <w:tcPr>
            <w:tcW w:w="1135" w:type="dxa"/>
          </w:tcPr>
          <w:p w14:paraId="6C3F1293" w14:textId="03FE27BD" w:rsidR="009A4F97" w:rsidRDefault="004B08ED" w:rsidP="009A4F97">
            <w:pPr>
              <w:pStyle w:val="TableParagraph"/>
              <w:spacing w:line="256" w:lineRule="exact"/>
              <w:ind w:left="365" w:right="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2551" w:type="dxa"/>
          </w:tcPr>
          <w:p w14:paraId="4AB88CE2" w14:textId="77777777" w:rsidR="009A4F97" w:rsidRDefault="009A4F97" w:rsidP="009A4F97">
            <w:pPr>
              <w:pStyle w:val="TableParagraph"/>
              <w:rPr>
                <w:sz w:val="20"/>
              </w:rPr>
            </w:pPr>
          </w:p>
        </w:tc>
      </w:tr>
      <w:tr w:rsidR="009A4F97" w14:paraId="4D92E6A7" w14:textId="77777777" w:rsidTr="009A4F97">
        <w:trPr>
          <w:trHeight w:val="275"/>
        </w:trPr>
        <w:tc>
          <w:tcPr>
            <w:tcW w:w="3017" w:type="dxa"/>
            <w:vMerge w:val="restart"/>
          </w:tcPr>
          <w:p w14:paraId="4A8F3F76" w14:textId="77777777" w:rsidR="009A4F97" w:rsidRDefault="009A4F97" w:rsidP="009A4F97">
            <w:pPr>
              <w:pStyle w:val="TableParagraph"/>
              <w:ind w:left="107" w:right="589"/>
              <w:rPr>
                <w:sz w:val="24"/>
              </w:rPr>
            </w:pPr>
            <w:r>
              <w:rPr>
                <w:b/>
                <w:sz w:val="24"/>
              </w:rPr>
              <w:t xml:space="preserve">Тема 5.1 </w:t>
            </w:r>
            <w:r>
              <w:rPr>
                <w:sz w:val="24"/>
              </w:rPr>
              <w:t>Термическая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сталей</w:t>
            </w:r>
          </w:p>
        </w:tc>
        <w:tc>
          <w:tcPr>
            <w:tcW w:w="8149" w:type="dxa"/>
          </w:tcPr>
          <w:p w14:paraId="74826EDA" w14:textId="77777777" w:rsidR="009A4F97" w:rsidRDefault="009A4F97" w:rsidP="009A4F9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14:paraId="4AE38AFE" w14:textId="77777777" w:rsidR="009A4F97" w:rsidRPr="004129E0" w:rsidRDefault="009A4F97" w:rsidP="009A4F97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 w:rsidRPr="004129E0">
              <w:rPr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16581E66" w14:textId="718AB09F" w:rsidR="009A4F97" w:rsidRPr="003A5AC4" w:rsidRDefault="003A5AC4" w:rsidP="003A5AC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9A4F97" w14:paraId="1956F006" w14:textId="77777777" w:rsidTr="009A4F97">
        <w:trPr>
          <w:trHeight w:val="830"/>
        </w:trPr>
        <w:tc>
          <w:tcPr>
            <w:tcW w:w="3017" w:type="dxa"/>
            <w:vMerge/>
            <w:tcBorders>
              <w:top w:val="nil"/>
            </w:tcBorders>
          </w:tcPr>
          <w:p w14:paraId="17A765F8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49" w:type="dxa"/>
          </w:tcPr>
          <w:p w14:paraId="0BFF91A5" w14:textId="77777777" w:rsidR="009A4F97" w:rsidRPr="00BC55D1" w:rsidRDefault="009A4F97" w:rsidP="009A4F97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Назначение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термической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обработки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металлов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сплавов.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Виды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термической</w:t>
            </w:r>
          </w:p>
          <w:p w14:paraId="66832368" w14:textId="77777777" w:rsidR="009A4F97" w:rsidRDefault="009A4F97" w:rsidP="009A4F97">
            <w:pPr>
              <w:pStyle w:val="TableParagraph"/>
              <w:spacing w:line="270" w:lineRule="atLeast"/>
              <w:ind w:left="108" w:right="232"/>
              <w:rPr>
                <w:sz w:val="24"/>
              </w:rPr>
            </w:pPr>
            <w:r w:rsidRPr="00BC55D1">
              <w:rPr>
                <w:sz w:val="24"/>
                <w:lang w:val="ru-RU"/>
              </w:rPr>
              <w:t>обработки: отжиг, нормализация, закалка и отпуск. Превращение стали при</w:t>
            </w:r>
            <w:r w:rsidRPr="00BC55D1">
              <w:rPr>
                <w:spacing w:val="-58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нагреве.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Рост</w:t>
            </w:r>
            <w:r w:rsidRPr="00BC55D1">
              <w:rPr>
                <w:spacing w:val="-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зерна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аустенита.</w:t>
            </w:r>
            <w:r w:rsidRPr="00BC55D1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Изотермический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аустенита.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4FF23D06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1B1BECC5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</w:tr>
    </w:tbl>
    <w:p w14:paraId="3742E155" w14:textId="77777777" w:rsidR="009A4F97" w:rsidRDefault="009A4F97" w:rsidP="009A4F97">
      <w:pPr>
        <w:rPr>
          <w:sz w:val="2"/>
          <w:szCs w:val="2"/>
        </w:rPr>
        <w:sectPr w:rsidR="009A4F97">
          <w:pgSz w:w="16840" w:h="11910" w:orient="landscape"/>
          <w:pgMar w:top="1100" w:right="840" w:bottom="1160" w:left="920" w:header="0" w:footer="978" w:gutter="0"/>
          <w:cols w:space="720"/>
        </w:sectPr>
      </w:pPr>
    </w:p>
    <w:p w14:paraId="1BCB5AD7" w14:textId="77777777" w:rsidR="009A4F97" w:rsidRDefault="009A4F97" w:rsidP="009A4F97">
      <w:pPr>
        <w:pStyle w:val="a5"/>
        <w:rPr>
          <w:b/>
          <w:sz w:val="20"/>
        </w:rPr>
      </w:pPr>
    </w:p>
    <w:p w14:paraId="63689F3A" w14:textId="77777777" w:rsidR="009A4F97" w:rsidRDefault="009A4F97" w:rsidP="009A4F97">
      <w:pPr>
        <w:pStyle w:val="a5"/>
        <w:rPr>
          <w:b/>
          <w:sz w:val="20"/>
        </w:rPr>
      </w:pPr>
    </w:p>
    <w:p w14:paraId="3FB16BF5" w14:textId="77777777" w:rsidR="009A4F97" w:rsidRDefault="009A4F97" w:rsidP="009A4F97">
      <w:pPr>
        <w:pStyle w:val="a5"/>
        <w:spacing w:before="9"/>
        <w:rPr>
          <w:b/>
          <w:sz w:val="1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7"/>
        <w:gridCol w:w="8149"/>
        <w:gridCol w:w="1135"/>
        <w:gridCol w:w="2551"/>
      </w:tblGrid>
      <w:tr w:rsidR="009A4F97" w14:paraId="64FEF1EF" w14:textId="77777777" w:rsidTr="009A4F97">
        <w:trPr>
          <w:trHeight w:val="827"/>
        </w:trPr>
        <w:tc>
          <w:tcPr>
            <w:tcW w:w="3017" w:type="dxa"/>
          </w:tcPr>
          <w:p w14:paraId="14876176" w14:textId="77777777" w:rsidR="009A4F97" w:rsidRDefault="009A4F97" w:rsidP="009A4F97">
            <w:pPr>
              <w:pStyle w:val="TableParagraph"/>
              <w:rPr>
                <w:sz w:val="24"/>
              </w:rPr>
            </w:pPr>
          </w:p>
        </w:tc>
        <w:tc>
          <w:tcPr>
            <w:tcW w:w="8149" w:type="dxa"/>
          </w:tcPr>
          <w:p w14:paraId="28B29BF9" w14:textId="77777777" w:rsidR="009A4F97" w:rsidRPr="00BC55D1" w:rsidRDefault="009A4F97" w:rsidP="009A4F9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Диаграмма изотермического распада переохлажденного аустенита.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Мартенситные</w:t>
            </w:r>
            <w:r w:rsidRPr="00BC55D1">
              <w:rPr>
                <w:spacing w:val="-7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превращения,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его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особенности.</w:t>
            </w:r>
            <w:r w:rsidRPr="00BC55D1">
              <w:rPr>
                <w:spacing w:val="-8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Критическая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скорость</w:t>
            </w:r>
          </w:p>
          <w:p w14:paraId="67166A75" w14:textId="77777777" w:rsidR="009A4F97" w:rsidRDefault="009A4F97" w:rsidP="009A4F9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BC55D1">
              <w:rPr>
                <w:sz w:val="24"/>
                <w:lang w:val="ru-RU"/>
              </w:rPr>
              <w:t>охлаждения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факторы,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влияющие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на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нее.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мартенсита.</w:t>
            </w:r>
          </w:p>
        </w:tc>
        <w:tc>
          <w:tcPr>
            <w:tcW w:w="1135" w:type="dxa"/>
          </w:tcPr>
          <w:p w14:paraId="61FF03E3" w14:textId="77777777" w:rsidR="009A4F97" w:rsidRDefault="009A4F97" w:rsidP="009A4F97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14:paraId="0F44FF33" w14:textId="42D49CA8" w:rsidR="009A4F97" w:rsidRPr="003A5AC4" w:rsidRDefault="009A4F97" w:rsidP="003A5AC4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9A4F97" w14:paraId="6D498321" w14:textId="77777777" w:rsidTr="009A4F97">
        <w:trPr>
          <w:trHeight w:val="277"/>
        </w:trPr>
        <w:tc>
          <w:tcPr>
            <w:tcW w:w="3017" w:type="dxa"/>
            <w:vMerge w:val="restart"/>
          </w:tcPr>
          <w:p w14:paraId="1F6B2184" w14:textId="77777777" w:rsidR="009A4F97" w:rsidRDefault="009A4F97" w:rsidP="009A4F97">
            <w:pPr>
              <w:pStyle w:val="TableParagraph"/>
              <w:ind w:left="107" w:right="1050"/>
              <w:rPr>
                <w:sz w:val="24"/>
              </w:rPr>
            </w:pPr>
            <w:r>
              <w:rPr>
                <w:b/>
                <w:sz w:val="24"/>
              </w:rPr>
              <w:t xml:space="preserve">Тема 5.2 </w:t>
            </w:r>
            <w:r>
              <w:rPr>
                <w:sz w:val="24"/>
              </w:rPr>
              <w:t>Отжиг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нормализация</w:t>
            </w:r>
          </w:p>
        </w:tc>
        <w:tc>
          <w:tcPr>
            <w:tcW w:w="8149" w:type="dxa"/>
          </w:tcPr>
          <w:p w14:paraId="6BF18F34" w14:textId="77777777" w:rsidR="009A4F97" w:rsidRDefault="009A4F97" w:rsidP="009A4F97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14:paraId="2D0FBE52" w14:textId="77777777" w:rsidR="009A4F97" w:rsidRPr="004129E0" w:rsidRDefault="009A4F97" w:rsidP="009A4F97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 w:rsidRPr="004129E0">
              <w:rPr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50051027" w14:textId="0766F9CA" w:rsidR="009A4F97" w:rsidRPr="003A5AC4" w:rsidRDefault="003A5AC4" w:rsidP="003A5AC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9A4F97" w14:paraId="71847420" w14:textId="77777777" w:rsidTr="009A4F97">
        <w:trPr>
          <w:trHeight w:val="551"/>
        </w:trPr>
        <w:tc>
          <w:tcPr>
            <w:tcW w:w="3017" w:type="dxa"/>
            <w:vMerge/>
            <w:tcBorders>
              <w:top w:val="nil"/>
            </w:tcBorders>
          </w:tcPr>
          <w:p w14:paraId="38387676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49" w:type="dxa"/>
          </w:tcPr>
          <w:p w14:paraId="69254EE0" w14:textId="77777777" w:rsidR="009A4F97" w:rsidRPr="00BC55D1" w:rsidRDefault="009A4F97" w:rsidP="009A4F9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F646EE">
              <w:rPr>
                <w:sz w:val="24"/>
                <w:lang w:val="ru-RU"/>
              </w:rPr>
              <w:t>Отжиг.</w:t>
            </w:r>
            <w:r w:rsidRPr="00F646EE">
              <w:rPr>
                <w:spacing w:val="-4"/>
                <w:sz w:val="24"/>
                <w:lang w:val="ru-RU"/>
              </w:rPr>
              <w:t xml:space="preserve"> </w:t>
            </w:r>
            <w:r w:rsidRPr="00F646EE">
              <w:rPr>
                <w:sz w:val="24"/>
                <w:lang w:val="ru-RU"/>
              </w:rPr>
              <w:t>Цель</w:t>
            </w:r>
            <w:r w:rsidRPr="00F646EE">
              <w:rPr>
                <w:spacing w:val="-3"/>
                <w:sz w:val="24"/>
                <w:lang w:val="ru-RU"/>
              </w:rPr>
              <w:t xml:space="preserve"> </w:t>
            </w:r>
            <w:r w:rsidRPr="00F646EE">
              <w:rPr>
                <w:sz w:val="24"/>
                <w:lang w:val="ru-RU"/>
              </w:rPr>
              <w:t>отжига.</w:t>
            </w:r>
            <w:r w:rsidRPr="00F646EE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Виды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отжига.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Нормализация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стали.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Цель</w:t>
            </w:r>
          </w:p>
          <w:p w14:paraId="574FE88D" w14:textId="77777777" w:rsidR="009A4F97" w:rsidRPr="00BC55D1" w:rsidRDefault="009A4F97" w:rsidP="009A4F9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нормализации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стали.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2F9948C2" w14:textId="77777777" w:rsidR="009A4F97" w:rsidRPr="004129E0" w:rsidRDefault="009A4F97" w:rsidP="009A4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268904A8" w14:textId="77777777" w:rsidR="009A4F97" w:rsidRPr="00BC55D1" w:rsidRDefault="009A4F97" w:rsidP="003A5AC4">
            <w:pPr>
              <w:jc w:val="center"/>
              <w:rPr>
                <w:sz w:val="2"/>
                <w:szCs w:val="2"/>
                <w:lang w:val="ru-RU"/>
              </w:rPr>
            </w:pPr>
          </w:p>
        </w:tc>
      </w:tr>
      <w:tr w:rsidR="009A4F97" w14:paraId="31BB1868" w14:textId="77777777" w:rsidTr="009A4F97">
        <w:trPr>
          <w:trHeight w:val="275"/>
        </w:trPr>
        <w:tc>
          <w:tcPr>
            <w:tcW w:w="3017" w:type="dxa"/>
            <w:vMerge w:val="restart"/>
          </w:tcPr>
          <w:p w14:paraId="7CAD5C87" w14:textId="77777777" w:rsidR="009A4F97" w:rsidRDefault="009A4F97" w:rsidP="009A4F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отпуск</w:t>
            </w:r>
          </w:p>
        </w:tc>
        <w:tc>
          <w:tcPr>
            <w:tcW w:w="8149" w:type="dxa"/>
          </w:tcPr>
          <w:p w14:paraId="21C3AD51" w14:textId="77777777" w:rsidR="009A4F97" w:rsidRDefault="009A4F97" w:rsidP="009A4F9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14:paraId="6ADCC315" w14:textId="77777777" w:rsidR="009A4F97" w:rsidRPr="004129E0" w:rsidRDefault="009A4F97" w:rsidP="009A4F97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 w:rsidRPr="004129E0">
              <w:rPr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3234E17C" w14:textId="14898012" w:rsidR="009A4F97" w:rsidRPr="003A5AC4" w:rsidRDefault="003A5AC4" w:rsidP="003A5AC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9A4F97" w14:paraId="4DEAE976" w14:textId="77777777" w:rsidTr="004474C6">
        <w:trPr>
          <w:trHeight w:val="827"/>
        </w:trPr>
        <w:tc>
          <w:tcPr>
            <w:tcW w:w="3017" w:type="dxa"/>
            <w:vMerge/>
            <w:tcBorders>
              <w:top w:val="nil"/>
            </w:tcBorders>
          </w:tcPr>
          <w:p w14:paraId="71A416C2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49" w:type="dxa"/>
          </w:tcPr>
          <w:p w14:paraId="3F0A0D88" w14:textId="77777777" w:rsidR="009A4F97" w:rsidRPr="00BC55D1" w:rsidRDefault="009A4F97" w:rsidP="009A4F97">
            <w:pPr>
              <w:pStyle w:val="TableParagraph"/>
              <w:ind w:left="108" w:right="671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Закалка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стали.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Закаливаемость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прокаливаемость.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Выбор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температуры</w:t>
            </w:r>
            <w:r w:rsidRPr="00BC55D1">
              <w:rPr>
                <w:spacing w:val="-57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закалки.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Закалочные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среды.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Способы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закалки.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Закалочные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напряжения.</w:t>
            </w:r>
          </w:p>
          <w:p w14:paraId="7FB5FA63" w14:textId="77777777" w:rsidR="009A4F97" w:rsidRDefault="009A4F97" w:rsidP="009A4F9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BC55D1">
              <w:rPr>
                <w:sz w:val="24"/>
                <w:lang w:val="ru-RU"/>
              </w:rPr>
              <w:t>Дефекты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закалки.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Отпуск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стали.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Цель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отпуска.</w:t>
            </w:r>
            <w:r w:rsidRPr="00BC55D1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Виды.</w:t>
            </w:r>
          </w:p>
        </w:tc>
        <w:tc>
          <w:tcPr>
            <w:tcW w:w="1135" w:type="dxa"/>
            <w:vMerge/>
            <w:tcBorders>
              <w:top w:val="nil"/>
              <w:bottom w:val="single" w:sz="4" w:space="0" w:color="auto"/>
            </w:tcBorders>
          </w:tcPr>
          <w:p w14:paraId="03539BF5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14:paraId="3992C060" w14:textId="77777777" w:rsidR="009A4F97" w:rsidRDefault="009A4F97" w:rsidP="003A5AC4">
            <w:pPr>
              <w:jc w:val="center"/>
              <w:rPr>
                <w:sz w:val="2"/>
                <w:szCs w:val="2"/>
              </w:rPr>
            </w:pPr>
          </w:p>
        </w:tc>
      </w:tr>
      <w:tr w:rsidR="009A4F97" w14:paraId="111F297E" w14:textId="77777777" w:rsidTr="004474C6">
        <w:trPr>
          <w:trHeight w:val="277"/>
        </w:trPr>
        <w:tc>
          <w:tcPr>
            <w:tcW w:w="3017" w:type="dxa"/>
            <w:vMerge/>
            <w:tcBorders>
              <w:top w:val="nil"/>
            </w:tcBorders>
          </w:tcPr>
          <w:p w14:paraId="480B2264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49" w:type="dxa"/>
          </w:tcPr>
          <w:p w14:paraId="6E333DF4" w14:textId="77777777" w:rsidR="009A4F97" w:rsidRPr="00BC55D1" w:rsidRDefault="009A4F97" w:rsidP="009A4F97">
            <w:pPr>
              <w:pStyle w:val="TableParagraph"/>
              <w:spacing w:line="258" w:lineRule="exact"/>
              <w:ind w:left="108"/>
              <w:rPr>
                <w:b/>
                <w:sz w:val="24"/>
                <w:lang w:val="ru-RU"/>
              </w:rPr>
            </w:pPr>
            <w:r w:rsidRPr="00BC55D1">
              <w:rPr>
                <w:b/>
                <w:sz w:val="24"/>
                <w:lang w:val="ru-RU"/>
              </w:rPr>
              <w:t>Практические</w:t>
            </w:r>
            <w:r w:rsidRPr="00BC55D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b/>
                <w:sz w:val="24"/>
                <w:lang w:val="ru-RU"/>
              </w:rPr>
              <w:t>занятия</w:t>
            </w:r>
            <w:r w:rsidRPr="00BC55D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b/>
                <w:sz w:val="24"/>
                <w:lang w:val="ru-RU"/>
              </w:rPr>
              <w:t>и лабораторные</w:t>
            </w:r>
            <w:r w:rsidRPr="00BC55D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b/>
                <w:sz w:val="24"/>
                <w:lang w:val="ru-RU"/>
              </w:rPr>
              <w:t>работы</w:t>
            </w:r>
          </w:p>
        </w:tc>
        <w:tc>
          <w:tcPr>
            <w:tcW w:w="1135" w:type="dxa"/>
          </w:tcPr>
          <w:p w14:paraId="3EDC9B7F" w14:textId="43883FD9" w:rsidR="009A4F97" w:rsidRPr="005C38B6" w:rsidRDefault="009A4F97" w:rsidP="009A4F97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6</w:t>
            </w:r>
            <w:r w:rsidR="005C38B6">
              <w:rPr>
                <w:b/>
                <w:sz w:val="24"/>
                <w:lang w:val="ru-RU"/>
              </w:rPr>
              <w:t>/</w:t>
            </w:r>
            <w:r w:rsidR="005C38B6" w:rsidRPr="005C38B6">
              <w:rPr>
                <w:sz w:val="24"/>
                <w:lang w:val="ru-RU"/>
              </w:rPr>
              <w:t>6пп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04639AB" w14:textId="0E7FE844" w:rsidR="009A4F97" w:rsidRDefault="003A5AC4" w:rsidP="003A5AC4">
            <w:pPr>
              <w:jc w:val="center"/>
              <w:rPr>
                <w:sz w:val="2"/>
                <w:szCs w:val="2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9A4F97" w14:paraId="59C20293" w14:textId="77777777" w:rsidTr="004474C6">
        <w:trPr>
          <w:trHeight w:val="275"/>
        </w:trPr>
        <w:tc>
          <w:tcPr>
            <w:tcW w:w="3017" w:type="dxa"/>
            <w:vMerge/>
            <w:tcBorders>
              <w:top w:val="nil"/>
            </w:tcBorders>
          </w:tcPr>
          <w:p w14:paraId="73878E7A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49" w:type="dxa"/>
          </w:tcPr>
          <w:p w14:paraId="3271D801" w14:textId="77777777" w:rsidR="009A4F97" w:rsidRPr="00BC55D1" w:rsidRDefault="009A4F97" w:rsidP="009A4F97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Лабораторная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работа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№5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Закалка</w:t>
            </w:r>
            <w:r w:rsidRPr="00BC55D1">
              <w:rPr>
                <w:spacing w:val="-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углеродистой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стали</w:t>
            </w:r>
          </w:p>
        </w:tc>
        <w:tc>
          <w:tcPr>
            <w:tcW w:w="1135" w:type="dxa"/>
          </w:tcPr>
          <w:p w14:paraId="5478779A" w14:textId="77777777" w:rsidR="009A4F97" w:rsidRDefault="009A4F97" w:rsidP="009A4F97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14:paraId="2C913599" w14:textId="7A02E32A" w:rsidR="009A4F97" w:rsidRPr="003A5AC4" w:rsidRDefault="003A5AC4" w:rsidP="003A5AC4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2</w:t>
            </w:r>
          </w:p>
        </w:tc>
      </w:tr>
      <w:tr w:rsidR="009A4F97" w14:paraId="0DDF2696" w14:textId="77777777" w:rsidTr="009A4F97">
        <w:trPr>
          <w:trHeight w:val="275"/>
        </w:trPr>
        <w:tc>
          <w:tcPr>
            <w:tcW w:w="3017" w:type="dxa"/>
            <w:vMerge/>
            <w:tcBorders>
              <w:top w:val="nil"/>
            </w:tcBorders>
          </w:tcPr>
          <w:p w14:paraId="02E9B2FF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49" w:type="dxa"/>
          </w:tcPr>
          <w:p w14:paraId="5A84A233" w14:textId="77777777" w:rsidR="009A4F97" w:rsidRPr="00BC55D1" w:rsidRDefault="009A4F97" w:rsidP="009A4F97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Лабораторная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работа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№6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Отпуск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углеродистой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стали</w:t>
            </w:r>
          </w:p>
        </w:tc>
        <w:tc>
          <w:tcPr>
            <w:tcW w:w="1135" w:type="dxa"/>
          </w:tcPr>
          <w:p w14:paraId="2D4F55E6" w14:textId="77777777" w:rsidR="009A4F97" w:rsidRDefault="009A4F97" w:rsidP="009A4F97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579F1B17" w14:textId="77777777" w:rsidR="009A4F97" w:rsidRDefault="009A4F97" w:rsidP="003A5AC4">
            <w:pPr>
              <w:jc w:val="center"/>
              <w:rPr>
                <w:sz w:val="2"/>
                <w:szCs w:val="2"/>
              </w:rPr>
            </w:pPr>
          </w:p>
        </w:tc>
      </w:tr>
      <w:tr w:rsidR="009A4F97" w14:paraId="37949413" w14:textId="77777777" w:rsidTr="009A4F97">
        <w:trPr>
          <w:trHeight w:val="276"/>
        </w:trPr>
        <w:tc>
          <w:tcPr>
            <w:tcW w:w="3017" w:type="dxa"/>
            <w:vMerge/>
            <w:tcBorders>
              <w:top w:val="nil"/>
            </w:tcBorders>
          </w:tcPr>
          <w:p w14:paraId="44D80B2E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49" w:type="dxa"/>
          </w:tcPr>
          <w:p w14:paraId="2F31B084" w14:textId="77777777" w:rsidR="009A4F97" w:rsidRPr="00BC55D1" w:rsidRDefault="009A4F97" w:rsidP="009A4F97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Практическая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работа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№1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Назначение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режимов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термической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обработки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стали</w:t>
            </w:r>
          </w:p>
        </w:tc>
        <w:tc>
          <w:tcPr>
            <w:tcW w:w="1135" w:type="dxa"/>
          </w:tcPr>
          <w:p w14:paraId="204D7266" w14:textId="77777777" w:rsidR="009A4F97" w:rsidRDefault="009A4F97" w:rsidP="009A4F97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562A809B" w14:textId="77777777" w:rsidR="009A4F97" w:rsidRDefault="009A4F97" w:rsidP="003A5AC4">
            <w:pPr>
              <w:jc w:val="center"/>
              <w:rPr>
                <w:sz w:val="2"/>
                <w:szCs w:val="2"/>
              </w:rPr>
            </w:pPr>
          </w:p>
        </w:tc>
      </w:tr>
      <w:tr w:rsidR="009A4F97" w14:paraId="04CCD7A8" w14:textId="77777777" w:rsidTr="009A4F97">
        <w:trPr>
          <w:trHeight w:val="275"/>
        </w:trPr>
        <w:tc>
          <w:tcPr>
            <w:tcW w:w="3017" w:type="dxa"/>
            <w:vMerge w:val="restart"/>
          </w:tcPr>
          <w:p w14:paraId="4F8F2F06" w14:textId="77777777" w:rsidR="009A4F97" w:rsidRPr="00BC55D1" w:rsidRDefault="009A4F97" w:rsidP="009A4F97">
            <w:pPr>
              <w:pStyle w:val="TableParagraph"/>
              <w:ind w:left="107" w:right="402"/>
              <w:rPr>
                <w:sz w:val="24"/>
                <w:lang w:val="ru-RU"/>
              </w:rPr>
            </w:pPr>
            <w:r w:rsidRPr="00BC55D1">
              <w:rPr>
                <w:b/>
                <w:sz w:val="24"/>
                <w:lang w:val="ru-RU"/>
              </w:rPr>
              <w:t xml:space="preserve">Тема 5.4 </w:t>
            </w:r>
            <w:r w:rsidRPr="00BC55D1">
              <w:rPr>
                <w:sz w:val="24"/>
                <w:lang w:val="ru-RU"/>
              </w:rPr>
              <w:t>Дефекты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термической</w:t>
            </w:r>
            <w:r w:rsidRPr="00BC55D1">
              <w:rPr>
                <w:spacing w:val="-1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обработки.</w:t>
            </w:r>
            <w:r w:rsidRPr="00BC55D1">
              <w:rPr>
                <w:spacing w:val="-57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Термомеханическая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обработка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стали</w:t>
            </w:r>
          </w:p>
        </w:tc>
        <w:tc>
          <w:tcPr>
            <w:tcW w:w="8149" w:type="dxa"/>
          </w:tcPr>
          <w:p w14:paraId="430BD5FB" w14:textId="77777777" w:rsidR="009A4F97" w:rsidRDefault="009A4F97" w:rsidP="009A4F9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14:paraId="381CC36B" w14:textId="77777777" w:rsidR="009A4F97" w:rsidRPr="004B08ED" w:rsidRDefault="009A4F97" w:rsidP="009A4F97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 w:rsidRPr="004B08ED">
              <w:rPr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4281B36B" w14:textId="5BFE38C4" w:rsidR="009A4F97" w:rsidRPr="003A5AC4" w:rsidRDefault="003A5AC4" w:rsidP="003A5AC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9A4F97" w14:paraId="25053FB0" w14:textId="77777777" w:rsidTr="009A4F97">
        <w:trPr>
          <w:trHeight w:val="830"/>
        </w:trPr>
        <w:tc>
          <w:tcPr>
            <w:tcW w:w="3017" w:type="dxa"/>
            <w:vMerge/>
            <w:tcBorders>
              <w:top w:val="nil"/>
            </w:tcBorders>
          </w:tcPr>
          <w:p w14:paraId="4179FBF5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49" w:type="dxa"/>
          </w:tcPr>
          <w:p w14:paraId="7FC3BB1E" w14:textId="77777777" w:rsidR="009A4F97" w:rsidRPr="00BC55D1" w:rsidRDefault="009A4F97" w:rsidP="009A4F9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Дефекты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при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отжиге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нормализации.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Дефекты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при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закалке.</w:t>
            </w:r>
            <w:r w:rsidRPr="00BC55D1">
              <w:rPr>
                <w:spacing w:val="-57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Термомеханическая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обработка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стали: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низкотемпературная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</w:t>
            </w:r>
          </w:p>
          <w:p w14:paraId="12EE7B4B" w14:textId="77777777" w:rsidR="009A4F97" w:rsidRDefault="009A4F97" w:rsidP="009A4F9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высокотемпературная.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61FC966E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3223DDEB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</w:tr>
    </w:tbl>
    <w:p w14:paraId="560100D7" w14:textId="77777777" w:rsidR="009A4F97" w:rsidRDefault="009A4F97" w:rsidP="009A4F97">
      <w:pPr>
        <w:rPr>
          <w:sz w:val="2"/>
          <w:szCs w:val="2"/>
        </w:rPr>
        <w:sectPr w:rsidR="009A4F97">
          <w:pgSz w:w="16840" w:h="11910" w:orient="landscape"/>
          <w:pgMar w:top="1100" w:right="840" w:bottom="1160" w:left="920" w:header="0" w:footer="978" w:gutter="0"/>
          <w:cols w:space="720"/>
        </w:sectPr>
      </w:pPr>
    </w:p>
    <w:p w14:paraId="7F8A1F21" w14:textId="77777777" w:rsidR="009A4F97" w:rsidRDefault="009A4F97" w:rsidP="009A4F97">
      <w:pPr>
        <w:pStyle w:val="a5"/>
        <w:rPr>
          <w:b/>
          <w:sz w:val="20"/>
        </w:rPr>
      </w:pPr>
    </w:p>
    <w:p w14:paraId="70D92BD2" w14:textId="77777777" w:rsidR="009A4F97" w:rsidRDefault="009A4F97" w:rsidP="009A4F97">
      <w:pPr>
        <w:pStyle w:val="a5"/>
        <w:rPr>
          <w:b/>
          <w:sz w:val="20"/>
        </w:rPr>
      </w:pPr>
    </w:p>
    <w:p w14:paraId="56731ACA" w14:textId="77777777" w:rsidR="009A4F97" w:rsidRDefault="009A4F97" w:rsidP="009A4F97">
      <w:pPr>
        <w:pStyle w:val="a5"/>
        <w:spacing w:before="9"/>
        <w:rPr>
          <w:b/>
          <w:sz w:val="1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7"/>
        <w:gridCol w:w="8149"/>
        <w:gridCol w:w="1135"/>
        <w:gridCol w:w="2551"/>
      </w:tblGrid>
      <w:tr w:rsidR="009A4F97" w14:paraId="4F7B777A" w14:textId="77777777" w:rsidTr="009A4F97">
        <w:trPr>
          <w:trHeight w:val="275"/>
        </w:trPr>
        <w:tc>
          <w:tcPr>
            <w:tcW w:w="3017" w:type="dxa"/>
            <w:vMerge w:val="restart"/>
          </w:tcPr>
          <w:p w14:paraId="2C08E822" w14:textId="77777777" w:rsidR="009A4F97" w:rsidRPr="00BC55D1" w:rsidRDefault="009A4F97" w:rsidP="009A4F97">
            <w:pPr>
              <w:pStyle w:val="TableParagraph"/>
              <w:ind w:left="107" w:right="89"/>
              <w:rPr>
                <w:sz w:val="24"/>
                <w:lang w:val="ru-RU"/>
              </w:rPr>
            </w:pPr>
            <w:r w:rsidRPr="00BC55D1">
              <w:rPr>
                <w:b/>
                <w:sz w:val="24"/>
                <w:lang w:val="ru-RU"/>
              </w:rPr>
              <w:t xml:space="preserve">Тема 5.5 </w:t>
            </w:r>
            <w:r w:rsidRPr="00BC55D1">
              <w:rPr>
                <w:sz w:val="24"/>
                <w:lang w:val="ru-RU"/>
              </w:rPr>
              <w:t>Химико-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термическая обработка и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поверхностное упрочнение</w:t>
            </w:r>
            <w:r w:rsidRPr="00BC55D1">
              <w:rPr>
                <w:spacing w:val="-58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стали</w:t>
            </w:r>
          </w:p>
        </w:tc>
        <w:tc>
          <w:tcPr>
            <w:tcW w:w="8149" w:type="dxa"/>
          </w:tcPr>
          <w:p w14:paraId="6CBE1CF7" w14:textId="77777777" w:rsidR="009A4F97" w:rsidRDefault="009A4F97" w:rsidP="009A4F9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14:paraId="546A2DE9" w14:textId="77777777" w:rsidR="009A4F97" w:rsidRPr="004B08ED" w:rsidRDefault="009A4F97" w:rsidP="009A4F97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 w:rsidRPr="004B08ED">
              <w:rPr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087018FE" w14:textId="1AAE03AB" w:rsidR="009A4F97" w:rsidRPr="003A5AC4" w:rsidRDefault="003A5AC4" w:rsidP="003A5AC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9A4F97" w14:paraId="14D5BF16" w14:textId="77777777" w:rsidTr="009A4F97">
        <w:trPr>
          <w:trHeight w:val="552"/>
        </w:trPr>
        <w:tc>
          <w:tcPr>
            <w:tcW w:w="3017" w:type="dxa"/>
            <w:vMerge/>
            <w:tcBorders>
              <w:top w:val="nil"/>
            </w:tcBorders>
          </w:tcPr>
          <w:p w14:paraId="4EA36DCB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49" w:type="dxa"/>
          </w:tcPr>
          <w:p w14:paraId="6EB7E2DA" w14:textId="77777777" w:rsidR="009A4F97" w:rsidRPr="00BC55D1" w:rsidRDefault="009A4F97" w:rsidP="009A4F9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Назначение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виды</w:t>
            </w:r>
            <w:r w:rsidRPr="00BC55D1">
              <w:rPr>
                <w:spacing w:val="-6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химико-термической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обработки: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цементация,</w:t>
            </w:r>
          </w:p>
          <w:p w14:paraId="1F86CACB" w14:textId="77777777" w:rsidR="009A4F97" w:rsidRPr="00BC55D1" w:rsidRDefault="009A4F97" w:rsidP="009A4F9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азотирование,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цианирование.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Их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характеристика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технология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выполнения.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111EA27E" w14:textId="77777777" w:rsidR="009A4F97" w:rsidRPr="00BC55D1" w:rsidRDefault="009A4F97" w:rsidP="009A4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5F4C7FF5" w14:textId="77777777" w:rsidR="009A4F97" w:rsidRPr="00BC55D1" w:rsidRDefault="009A4F97" w:rsidP="003A5AC4">
            <w:pPr>
              <w:jc w:val="center"/>
              <w:rPr>
                <w:sz w:val="2"/>
                <w:szCs w:val="2"/>
                <w:lang w:val="ru-RU"/>
              </w:rPr>
            </w:pPr>
          </w:p>
        </w:tc>
      </w:tr>
      <w:tr w:rsidR="009A4F97" w14:paraId="666CBE9A" w14:textId="77777777" w:rsidTr="009A4F97">
        <w:trPr>
          <w:trHeight w:val="275"/>
        </w:trPr>
        <w:tc>
          <w:tcPr>
            <w:tcW w:w="11166" w:type="dxa"/>
            <w:gridSpan w:val="2"/>
          </w:tcPr>
          <w:p w14:paraId="675752B6" w14:textId="77777777" w:rsidR="009A4F97" w:rsidRPr="00BC55D1" w:rsidRDefault="009A4F97" w:rsidP="009A4F97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BC55D1">
              <w:rPr>
                <w:b/>
                <w:sz w:val="24"/>
                <w:lang w:val="ru-RU"/>
              </w:rPr>
              <w:t>Разднл</w:t>
            </w:r>
            <w:r w:rsidRPr="00BC55D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b/>
                <w:sz w:val="24"/>
                <w:lang w:val="ru-RU"/>
              </w:rPr>
              <w:t>6</w:t>
            </w:r>
            <w:r w:rsidRPr="00BC55D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C55D1">
              <w:rPr>
                <w:b/>
                <w:sz w:val="24"/>
                <w:lang w:val="ru-RU"/>
              </w:rPr>
              <w:t>Цветные</w:t>
            </w:r>
            <w:r w:rsidRPr="00BC55D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b/>
                <w:sz w:val="24"/>
                <w:lang w:val="ru-RU"/>
              </w:rPr>
              <w:t>металлы</w:t>
            </w:r>
            <w:r w:rsidRPr="00BC55D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b/>
                <w:sz w:val="24"/>
                <w:lang w:val="ru-RU"/>
              </w:rPr>
              <w:t>и сплавы</w:t>
            </w:r>
          </w:p>
        </w:tc>
        <w:tc>
          <w:tcPr>
            <w:tcW w:w="1135" w:type="dxa"/>
          </w:tcPr>
          <w:p w14:paraId="1C0CF978" w14:textId="6B801C8D" w:rsidR="009A4F97" w:rsidRDefault="004B08ED" w:rsidP="009A4F97">
            <w:pPr>
              <w:pStyle w:val="TableParagraph"/>
              <w:spacing w:line="256" w:lineRule="exact"/>
              <w:ind w:left="365" w:right="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551" w:type="dxa"/>
          </w:tcPr>
          <w:p w14:paraId="38CB32E8" w14:textId="77777777" w:rsidR="009A4F97" w:rsidRDefault="009A4F97" w:rsidP="003A5AC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A4F97" w14:paraId="68EBA05D" w14:textId="77777777" w:rsidTr="009A4F97">
        <w:trPr>
          <w:trHeight w:val="275"/>
        </w:trPr>
        <w:tc>
          <w:tcPr>
            <w:tcW w:w="3017" w:type="dxa"/>
            <w:vMerge w:val="restart"/>
          </w:tcPr>
          <w:p w14:paraId="74D90F5B" w14:textId="77777777" w:rsidR="009A4F97" w:rsidRPr="00BC55D1" w:rsidRDefault="009A4F97" w:rsidP="009A4F97">
            <w:pPr>
              <w:pStyle w:val="TableParagraph"/>
              <w:ind w:left="107" w:right="583"/>
              <w:rPr>
                <w:sz w:val="24"/>
                <w:lang w:val="ru-RU"/>
              </w:rPr>
            </w:pPr>
            <w:r w:rsidRPr="00BC55D1">
              <w:rPr>
                <w:b/>
                <w:sz w:val="24"/>
                <w:lang w:val="ru-RU"/>
              </w:rPr>
              <w:t xml:space="preserve">Тема 6.1 </w:t>
            </w:r>
            <w:r w:rsidRPr="00BC55D1">
              <w:rPr>
                <w:sz w:val="24"/>
                <w:lang w:val="ru-RU"/>
              </w:rPr>
              <w:t>Алюминий и</w:t>
            </w:r>
            <w:r w:rsidRPr="00BC55D1">
              <w:rPr>
                <w:spacing w:val="-57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алюминиевые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сплавы</w:t>
            </w:r>
          </w:p>
        </w:tc>
        <w:tc>
          <w:tcPr>
            <w:tcW w:w="8149" w:type="dxa"/>
          </w:tcPr>
          <w:p w14:paraId="462F0819" w14:textId="77777777" w:rsidR="009A4F97" w:rsidRDefault="009A4F97" w:rsidP="009A4F9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14:paraId="1556929B" w14:textId="77777777" w:rsidR="009A4F97" w:rsidRPr="004B08ED" w:rsidRDefault="009A4F97" w:rsidP="009A4F97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 w:rsidRPr="004B08ED">
              <w:rPr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354310E3" w14:textId="20CF7B15" w:rsidR="009A4F97" w:rsidRPr="003A5AC4" w:rsidRDefault="003A5AC4" w:rsidP="003A5AC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9A4F97" w14:paraId="31EBB101" w14:textId="77777777" w:rsidTr="009A4F97">
        <w:trPr>
          <w:trHeight w:val="551"/>
        </w:trPr>
        <w:tc>
          <w:tcPr>
            <w:tcW w:w="3017" w:type="dxa"/>
            <w:vMerge/>
            <w:tcBorders>
              <w:top w:val="nil"/>
            </w:tcBorders>
          </w:tcPr>
          <w:p w14:paraId="32741010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49" w:type="dxa"/>
          </w:tcPr>
          <w:p w14:paraId="29990E74" w14:textId="77777777" w:rsidR="009A4F97" w:rsidRPr="00BC55D1" w:rsidRDefault="009A4F97" w:rsidP="009A4F9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Алюминий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-</w:t>
            </w:r>
            <w:r w:rsidRPr="00BC55D1">
              <w:rPr>
                <w:spacing w:val="-6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свойства,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получение,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маркировка,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применение.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Алюминиевые</w:t>
            </w:r>
          </w:p>
          <w:p w14:paraId="6FCC4D68" w14:textId="77777777" w:rsidR="009A4F97" w:rsidRPr="00BC55D1" w:rsidRDefault="009A4F97" w:rsidP="009A4F9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сплавы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-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виды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маркировка,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назначение.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0BC283BF" w14:textId="77777777" w:rsidR="009A4F97" w:rsidRPr="004B08ED" w:rsidRDefault="009A4F97" w:rsidP="009A4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4044FEB1" w14:textId="77777777" w:rsidR="009A4F97" w:rsidRPr="00BC55D1" w:rsidRDefault="009A4F97" w:rsidP="003A5AC4">
            <w:pPr>
              <w:jc w:val="center"/>
              <w:rPr>
                <w:sz w:val="2"/>
                <w:szCs w:val="2"/>
                <w:lang w:val="ru-RU"/>
              </w:rPr>
            </w:pPr>
          </w:p>
        </w:tc>
      </w:tr>
      <w:tr w:rsidR="009A4F97" w14:paraId="0008D083" w14:textId="77777777" w:rsidTr="009A4F97">
        <w:trPr>
          <w:trHeight w:val="275"/>
        </w:trPr>
        <w:tc>
          <w:tcPr>
            <w:tcW w:w="3017" w:type="dxa"/>
            <w:vMerge w:val="restart"/>
          </w:tcPr>
          <w:p w14:paraId="6355DDC5" w14:textId="77777777" w:rsidR="009A4F97" w:rsidRPr="00BC55D1" w:rsidRDefault="009A4F97" w:rsidP="009A4F97">
            <w:pPr>
              <w:pStyle w:val="TableParagraph"/>
              <w:ind w:left="107" w:right="333"/>
              <w:rPr>
                <w:sz w:val="24"/>
                <w:lang w:val="ru-RU"/>
              </w:rPr>
            </w:pPr>
            <w:r w:rsidRPr="00BC55D1">
              <w:rPr>
                <w:b/>
                <w:sz w:val="24"/>
                <w:lang w:val="ru-RU"/>
              </w:rPr>
              <w:t xml:space="preserve">Тема 6.2 </w:t>
            </w:r>
            <w:r w:rsidRPr="00BC55D1">
              <w:rPr>
                <w:sz w:val="24"/>
                <w:lang w:val="ru-RU"/>
              </w:rPr>
              <w:t>Медь и медные</w:t>
            </w:r>
            <w:r w:rsidRPr="00BC55D1">
              <w:rPr>
                <w:spacing w:val="-57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сплавы</w:t>
            </w:r>
          </w:p>
        </w:tc>
        <w:tc>
          <w:tcPr>
            <w:tcW w:w="8149" w:type="dxa"/>
          </w:tcPr>
          <w:p w14:paraId="7029BE35" w14:textId="77777777" w:rsidR="009A4F97" w:rsidRDefault="009A4F97" w:rsidP="009A4F9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14:paraId="0C72E9D3" w14:textId="77777777" w:rsidR="009A4F97" w:rsidRPr="004B08ED" w:rsidRDefault="009A4F97" w:rsidP="009A4F97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 w:rsidRPr="004B08ED">
              <w:rPr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2F80ECCA" w14:textId="52B1A4CD" w:rsidR="009A4F97" w:rsidRPr="003A5AC4" w:rsidRDefault="003A5AC4" w:rsidP="003A5AC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9A4F97" w14:paraId="3BF479ED" w14:textId="77777777" w:rsidTr="009A4F97">
        <w:trPr>
          <w:trHeight w:val="828"/>
        </w:trPr>
        <w:tc>
          <w:tcPr>
            <w:tcW w:w="3017" w:type="dxa"/>
            <w:vMerge/>
            <w:tcBorders>
              <w:top w:val="nil"/>
            </w:tcBorders>
          </w:tcPr>
          <w:p w14:paraId="6D33DDDF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49" w:type="dxa"/>
          </w:tcPr>
          <w:p w14:paraId="79D39B43" w14:textId="77777777" w:rsidR="009A4F97" w:rsidRDefault="009A4F97" w:rsidP="009A4F97">
            <w:pPr>
              <w:pStyle w:val="TableParagraph"/>
              <w:ind w:left="108"/>
              <w:rPr>
                <w:sz w:val="24"/>
              </w:rPr>
            </w:pPr>
            <w:r w:rsidRPr="00BC55D1">
              <w:rPr>
                <w:sz w:val="24"/>
                <w:lang w:val="ru-RU"/>
              </w:rPr>
              <w:t>Медь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-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свойства,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получение,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маркировка,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применение.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Латуни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-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свойства,</w:t>
            </w:r>
            <w:r w:rsidRPr="00BC55D1">
              <w:rPr>
                <w:spacing w:val="-57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получение,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маркировка,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применение.</w:t>
            </w:r>
            <w:r w:rsidRPr="00BC55D1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Бронзы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получение,</w:t>
            </w:r>
          </w:p>
          <w:p w14:paraId="45F84C81" w14:textId="77777777" w:rsidR="009A4F97" w:rsidRDefault="009A4F97" w:rsidP="009A4F9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маркировка,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619BD1BE" w14:textId="77777777" w:rsidR="009A4F97" w:rsidRPr="004B08ED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31CA60E8" w14:textId="77777777" w:rsidR="009A4F97" w:rsidRDefault="009A4F97" w:rsidP="003A5AC4">
            <w:pPr>
              <w:jc w:val="center"/>
              <w:rPr>
                <w:sz w:val="2"/>
                <w:szCs w:val="2"/>
              </w:rPr>
            </w:pPr>
          </w:p>
        </w:tc>
      </w:tr>
      <w:tr w:rsidR="009A4F97" w14:paraId="4AABEF01" w14:textId="77777777" w:rsidTr="009A4F97">
        <w:trPr>
          <w:trHeight w:val="277"/>
        </w:trPr>
        <w:tc>
          <w:tcPr>
            <w:tcW w:w="3017" w:type="dxa"/>
            <w:vMerge w:val="restart"/>
          </w:tcPr>
          <w:p w14:paraId="2FC2A7C7" w14:textId="77777777" w:rsidR="009A4F97" w:rsidRPr="00BC55D1" w:rsidRDefault="009A4F97" w:rsidP="009A4F97">
            <w:pPr>
              <w:pStyle w:val="TableParagraph"/>
              <w:ind w:left="107" w:right="244"/>
              <w:rPr>
                <w:sz w:val="24"/>
                <w:lang w:val="ru-RU"/>
              </w:rPr>
            </w:pPr>
            <w:r w:rsidRPr="00BC55D1">
              <w:rPr>
                <w:b/>
                <w:sz w:val="24"/>
                <w:lang w:val="ru-RU"/>
              </w:rPr>
              <w:t xml:space="preserve">Тема 6.3 </w:t>
            </w:r>
            <w:r w:rsidRPr="00BC55D1">
              <w:rPr>
                <w:sz w:val="24"/>
                <w:lang w:val="ru-RU"/>
              </w:rPr>
              <w:t>Титан, магний и</w:t>
            </w:r>
            <w:r w:rsidRPr="00BC55D1">
              <w:rPr>
                <w:spacing w:val="-57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их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сплавы</w:t>
            </w:r>
          </w:p>
        </w:tc>
        <w:tc>
          <w:tcPr>
            <w:tcW w:w="8149" w:type="dxa"/>
          </w:tcPr>
          <w:p w14:paraId="59AB454C" w14:textId="77777777" w:rsidR="009A4F97" w:rsidRDefault="009A4F97" w:rsidP="009A4F97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14:paraId="1A8E63CE" w14:textId="77777777" w:rsidR="009A4F97" w:rsidRPr="004B08ED" w:rsidRDefault="009A4F97" w:rsidP="009A4F97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 w:rsidRPr="004B08ED">
              <w:rPr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63979E97" w14:textId="040C33F4" w:rsidR="009A4F97" w:rsidRPr="003A5AC4" w:rsidRDefault="003A5AC4" w:rsidP="003A5AC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9A4F97" w14:paraId="26C59CED" w14:textId="77777777" w:rsidTr="009A4F97">
        <w:trPr>
          <w:trHeight w:val="275"/>
        </w:trPr>
        <w:tc>
          <w:tcPr>
            <w:tcW w:w="3017" w:type="dxa"/>
            <w:vMerge/>
            <w:tcBorders>
              <w:top w:val="nil"/>
            </w:tcBorders>
          </w:tcPr>
          <w:p w14:paraId="40FCE5A3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49" w:type="dxa"/>
          </w:tcPr>
          <w:p w14:paraId="410263C0" w14:textId="77777777" w:rsidR="009A4F97" w:rsidRPr="00BC55D1" w:rsidRDefault="009A4F97" w:rsidP="009A4F97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Титан,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магний</w:t>
            </w:r>
            <w:r w:rsidRPr="00BC55D1">
              <w:rPr>
                <w:spacing w:val="-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-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свойства,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получение,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маркировка,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применение.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13B985CF" w14:textId="77777777" w:rsidR="009A4F97" w:rsidRPr="00BC55D1" w:rsidRDefault="009A4F97" w:rsidP="009A4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4F4F0D7F" w14:textId="77777777" w:rsidR="009A4F97" w:rsidRPr="00BC55D1" w:rsidRDefault="009A4F97" w:rsidP="009A4F97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78EC907" w14:textId="77777777" w:rsidR="009A4F97" w:rsidRDefault="009A4F97" w:rsidP="009A4F97">
      <w:pPr>
        <w:rPr>
          <w:sz w:val="2"/>
          <w:szCs w:val="2"/>
        </w:rPr>
        <w:sectPr w:rsidR="009A4F97">
          <w:pgSz w:w="16840" w:h="11910" w:orient="landscape"/>
          <w:pgMar w:top="1100" w:right="840" w:bottom="1160" w:left="920" w:header="0" w:footer="978" w:gutter="0"/>
          <w:cols w:space="720"/>
        </w:sectPr>
      </w:pPr>
    </w:p>
    <w:p w14:paraId="5BC2C1CC" w14:textId="77777777" w:rsidR="009A4F97" w:rsidRDefault="009A4F97" w:rsidP="009A4F97">
      <w:pPr>
        <w:pStyle w:val="a5"/>
        <w:rPr>
          <w:b/>
          <w:sz w:val="20"/>
        </w:rPr>
      </w:pPr>
    </w:p>
    <w:p w14:paraId="5991880C" w14:textId="77777777" w:rsidR="009A4F97" w:rsidRDefault="009A4F97" w:rsidP="009A4F97">
      <w:pPr>
        <w:pStyle w:val="a5"/>
        <w:rPr>
          <w:b/>
          <w:sz w:val="20"/>
        </w:rPr>
      </w:pPr>
    </w:p>
    <w:p w14:paraId="3F1D2580" w14:textId="77777777" w:rsidR="009A4F97" w:rsidRDefault="009A4F97" w:rsidP="009A4F97">
      <w:pPr>
        <w:pStyle w:val="a5"/>
        <w:spacing w:before="9"/>
        <w:rPr>
          <w:b/>
          <w:sz w:val="1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7"/>
        <w:gridCol w:w="8149"/>
        <w:gridCol w:w="1135"/>
        <w:gridCol w:w="2551"/>
      </w:tblGrid>
      <w:tr w:rsidR="009A4F97" w14:paraId="6A0CBDA2" w14:textId="77777777" w:rsidTr="009A4F97">
        <w:trPr>
          <w:trHeight w:val="275"/>
        </w:trPr>
        <w:tc>
          <w:tcPr>
            <w:tcW w:w="3017" w:type="dxa"/>
            <w:vMerge w:val="restart"/>
          </w:tcPr>
          <w:p w14:paraId="7BE74B42" w14:textId="77777777" w:rsidR="009A4F97" w:rsidRPr="00BC55D1" w:rsidRDefault="009A4F97" w:rsidP="009A4F97">
            <w:pPr>
              <w:pStyle w:val="TableParagraph"/>
              <w:ind w:left="107" w:right="371"/>
              <w:rPr>
                <w:sz w:val="24"/>
                <w:lang w:val="ru-RU"/>
              </w:rPr>
            </w:pPr>
            <w:r w:rsidRPr="00BC55D1">
              <w:rPr>
                <w:b/>
                <w:sz w:val="24"/>
                <w:lang w:val="ru-RU"/>
              </w:rPr>
              <w:t xml:space="preserve">Тема 6.4 </w:t>
            </w:r>
            <w:r w:rsidRPr="00BC55D1">
              <w:rPr>
                <w:sz w:val="24"/>
                <w:lang w:val="ru-RU"/>
              </w:rPr>
              <w:t>Олово, свинец,</w:t>
            </w:r>
            <w:r w:rsidRPr="00BC55D1">
              <w:rPr>
                <w:spacing w:val="-58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цинк</w:t>
            </w:r>
            <w:r w:rsidRPr="00BC55D1">
              <w:rPr>
                <w:spacing w:val="-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их</w:t>
            </w:r>
            <w:r w:rsidRPr="00BC55D1">
              <w:rPr>
                <w:spacing w:val="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сплавы.</w:t>
            </w:r>
          </w:p>
          <w:p w14:paraId="733F27AC" w14:textId="77777777" w:rsidR="009A4F97" w:rsidRDefault="009A4F97" w:rsidP="009A4F9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Антифрикционные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сплавы</w:t>
            </w:r>
          </w:p>
        </w:tc>
        <w:tc>
          <w:tcPr>
            <w:tcW w:w="8149" w:type="dxa"/>
          </w:tcPr>
          <w:p w14:paraId="58E1E5B2" w14:textId="77777777" w:rsidR="009A4F97" w:rsidRDefault="009A4F97" w:rsidP="009A4F9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14:paraId="6D35D360" w14:textId="77777777" w:rsidR="009A4F97" w:rsidRPr="004B08ED" w:rsidRDefault="009A4F97" w:rsidP="009A4F97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 w:rsidRPr="004B08ED">
              <w:rPr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44FAF16D" w14:textId="32DC9FCD" w:rsidR="009A4F97" w:rsidRPr="003B053E" w:rsidRDefault="003B053E" w:rsidP="003B053E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9A4F97" w14:paraId="37A871A8" w14:textId="77777777" w:rsidTr="009A4F97">
        <w:trPr>
          <w:trHeight w:val="551"/>
        </w:trPr>
        <w:tc>
          <w:tcPr>
            <w:tcW w:w="3017" w:type="dxa"/>
            <w:vMerge/>
            <w:tcBorders>
              <w:top w:val="nil"/>
            </w:tcBorders>
          </w:tcPr>
          <w:p w14:paraId="05D3E44B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49" w:type="dxa"/>
          </w:tcPr>
          <w:p w14:paraId="2CE9CF10" w14:textId="77777777" w:rsidR="009A4F97" w:rsidRPr="00BC55D1" w:rsidRDefault="009A4F97" w:rsidP="009A4F9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F646EE">
              <w:rPr>
                <w:sz w:val="24"/>
                <w:lang w:val="ru-RU"/>
              </w:rPr>
              <w:t>Баббиты.</w:t>
            </w:r>
            <w:r w:rsidRPr="00F646EE">
              <w:rPr>
                <w:spacing w:val="-3"/>
                <w:sz w:val="24"/>
                <w:lang w:val="ru-RU"/>
              </w:rPr>
              <w:t xml:space="preserve"> </w:t>
            </w:r>
            <w:r w:rsidRPr="00F646EE">
              <w:rPr>
                <w:sz w:val="24"/>
                <w:lang w:val="ru-RU"/>
              </w:rPr>
              <w:t>Антифрикционные</w:t>
            </w:r>
            <w:r w:rsidRPr="00F646EE">
              <w:rPr>
                <w:spacing w:val="-1"/>
                <w:sz w:val="24"/>
                <w:lang w:val="ru-RU"/>
              </w:rPr>
              <w:t xml:space="preserve"> </w:t>
            </w:r>
            <w:r w:rsidRPr="00F646EE">
              <w:rPr>
                <w:sz w:val="24"/>
                <w:lang w:val="ru-RU"/>
              </w:rPr>
              <w:t>чугуны.</w:t>
            </w:r>
            <w:r w:rsidRPr="00F646EE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Сплавы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на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основе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меди.</w:t>
            </w:r>
          </w:p>
          <w:p w14:paraId="20B96D09" w14:textId="77777777" w:rsidR="009A4F97" w:rsidRPr="00BC55D1" w:rsidRDefault="009A4F97" w:rsidP="009A4F9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Металлокерамические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неметаллические</w:t>
            </w:r>
            <w:r w:rsidRPr="00BC55D1">
              <w:rPr>
                <w:spacing w:val="-6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сплавы.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0498AC0B" w14:textId="77777777" w:rsidR="009A4F97" w:rsidRPr="00BC55D1" w:rsidRDefault="009A4F97" w:rsidP="009A4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700CD731" w14:textId="77777777" w:rsidR="009A4F97" w:rsidRPr="00BC55D1" w:rsidRDefault="009A4F97" w:rsidP="009A4F97">
            <w:pPr>
              <w:rPr>
                <w:sz w:val="2"/>
                <w:szCs w:val="2"/>
                <w:lang w:val="ru-RU"/>
              </w:rPr>
            </w:pPr>
          </w:p>
        </w:tc>
      </w:tr>
      <w:tr w:rsidR="009A4F97" w14:paraId="2138E220" w14:textId="77777777" w:rsidTr="009A4F97">
        <w:trPr>
          <w:trHeight w:val="275"/>
        </w:trPr>
        <w:tc>
          <w:tcPr>
            <w:tcW w:w="11166" w:type="dxa"/>
            <w:gridSpan w:val="2"/>
          </w:tcPr>
          <w:p w14:paraId="58F09CCD" w14:textId="77777777" w:rsidR="009A4F97" w:rsidRDefault="009A4F97" w:rsidP="009A4F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Неметаллические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</w:t>
            </w:r>
          </w:p>
        </w:tc>
        <w:tc>
          <w:tcPr>
            <w:tcW w:w="1135" w:type="dxa"/>
          </w:tcPr>
          <w:p w14:paraId="21BC3E04" w14:textId="66F6086A" w:rsidR="009A4F97" w:rsidRDefault="004B08ED" w:rsidP="009A4F97">
            <w:pPr>
              <w:pStyle w:val="TableParagraph"/>
              <w:spacing w:line="256" w:lineRule="exact"/>
              <w:ind w:left="365" w:right="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2551" w:type="dxa"/>
          </w:tcPr>
          <w:p w14:paraId="4DA3D540" w14:textId="77777777" w:rsidR="009A4F97" w:rsidRDefault="009A4F97" w:rsidP="009A4F97">
            <w:pPr>
              <w:pStyle w:val="TableParagraph"/>
              <w:rPr>
                <w:sz w:val="20"/>
              </w:rPr>
            </w:pPr>
          </w:p>
        </w:tc>
      </w:tr>
      <w:tr w:rsidR="009A4F97" w14:paraId="015D4648" w14:textId="77777777" w:rsidTr="009A4F97">
        <w:trPr>
          <w:trHeight w:val="275"/>
        </w:trPr>
        <w:tc>
          <w:tcPr>
            <w:tcW w:w="3017" w:type="dxa"/>
            <w:vMerge w:val="restart"/>
          </w:tcPr>
          <w:p w14:paraId="1E47B25B" w14:textId="77777777" w:rsidR="009A4F97" w:rsidRDefault="009A4F97" w:rsidP="009A4F97">
            <w:pPr>
              <w:pStyle w:val="TableParagraph"/>
              <w:ind w:left="107" w:right="406"/>
              <w:rPr>
                <w:sz w:val="24"/>
              </w:rPr>
            </w:pPr>
            <w:r>
              <w:rPr>
                <w:b/>
                <w:sz w:val="24"/>
              </w:rPr>
              <w:t xml:space="preserve">Тема 7.1 </w:t>
            </w:r>
            <w:r>
              <w:rPr>
                <w:sz w:val="24"/>
              </w:rPr>
              <w:t>Пластмассы.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Полимерные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8149" w:type="dxa"/>
          </w:tcPr>
          <w:p w14:paraId="3F920089" w14:textId="77777777" w:rsidR="009A4F97" w:rsidRDefault="009A4F97" w:rsidP="009A4F9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14:paraId="5F2B5971" w14:textId="77777777" w:rsidR="009A4F97" w:rsidRPr="004B08ED" w:rsidRDefault="009A4F97" w:rsidP="009A4F97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 w:rsidRPr="004B08ED">
              <w:rPr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1D131D71" w14:textId="316A91AF" w:rsidR="009A4F97" w:rsidRPr="003B053E" w:rsidRDefault="003B053E" w:rsidP="003B053E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9A4F97" w14:paraId="524AEE89" w14:textId="77777777" w:rsidTr="009A4F97">
        <w:trPr>
          <w:trHeight w:val="827"/>
        </w:trPr>
        <w:tc>
          <w:tcPr>
            <w:tcW w:w="3017" w:type="dxa"/>
            <w:vMerge/>
            <w:tcBorders>
              <w:top w:val="nil"/>
            </w:tcBorders>
          </w:tcPr>
          <w:p w14:paraId="725DDD8B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49" w:type="dxa"/>
          </w:tcPr>
          <w:p w14:paraId="16090FD7" w14:textId="77777777" w:rsidR="009A4F97" w:rsidRPr="00BC55D1" w:rsidRDefault="009A4F97" w:rsidP="009A4F9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Классификация</w:t>
            </w:r>
            <w:r w:rsidRPr="00BC55D1">
              <w:rPr>
                <w:spacing w:val="-7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неметаллических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материалов.</w:t>
            </w:r>
            <w:r w:rsidRPr="00BC55D1">
              <w:rPr>
                <w:spacing w:val="-6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Виды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пластмасс: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текстолит,</w:t>
            </w:r>
          </w:p>
          <w:p w14:paraId="74B17129" w14:textId="77777777" w:rsidR="009A4F97" w:rsidRDefault="009A4F97" w:rsidP="009A4F9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 w:rsidRPr="00BC55D1">
              <w:rPr>
                <w:sz w:val="24"/>
                <w:lang w:val="ru-RU"/>
              </w:rPr>
              <w:t>асботекстолит,</w:t>
            </w:r>
            <w:r w:rsidRPr="00BC55D1">
              <w:rPr>
                <w:spacing w:val="-6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гетинакс,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пенопласт,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поропаласт,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пенополиуретан,</w:t>
            </w:r>
            <w:r w:rsidRPr="00BC55D1">
              <w:rPr>
                <w:spacing w:val="-57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пенополистиролы.</w:t>
            </w:r>
            <w:r w:rsidRPr="00BC55D1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564F2BBA" w14:textId="77777777" w:rsidR="009A4F97" w:rsidRPr="004B08ED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364D65E6" w14:textId="77777777" w:rsidR="009A4F97" w:rsidRDefault="009A4F97" w:rsidP="003B053E">
            <w:pPr>
              <w:jc w:val="center"/>
              <w:rPr>
                <w:sz w:val="2"/>
                <w:szCs w:val="2"/>
              </w:rPr>
            </w:pPr>
          </w:p>
        </w:tc>
      </w:tr>
      <w:tr w:rsidR="009A4F97" w14:paraId="3841469A" w14:textId="77777777" w:rsidTr="009A4F97">
        <w:trPr>
          <w:trHeight w:val="275"/>
        </w:trPr>
        <w:tc>
          <w:tcPr>
            <w:tcW w:w="3017" w:type="dxa"/>
            <w:vMerge w:val="restart"/>
          </w:tcPr>
          <w:p w14:paraId="24D3769A" w14:textId="77777777" w:rsidR="009A4F97" w:rsidRPr="00BC55D1" w:rsidRDefault="009A4F97" w:rsidP="009A4F97">
            <w:pPr>
              <w:pStyle w:val="TableParagraph"/>
              <w:ind w:left="107" w:right="817"/>
              <w:rPr>
                <w:sz w:val="24"/>
                <w:lang w:val="ru-RU"/>
              </w:rPr>
            </w:pPr>
            <w:r w:rsidRPr="00BC55D1">
              <w:rPr>
                <w:b/>
                <w:sz w:val="24"/>
                <w:lang w:val="ru-RU"/>
              </w:rPr>
              <w:t xml:space="preserve">Тема 7.2 </w:t>
            </w:r>
            <w:r w:rsidRPr="00BC55D1">
              <w:rPr>
                <w:sz w:val="24"/>
                <w:lang w:val="ru-RU"/>
              </w:rPr>
              <w:t>Резиновые</w:t>
            </w:r>
            <w:r w:rsidRPr="00BC55D1">
              <w:rPr>
                <w:spacing w:val="-57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материалы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</w:t>
            </w:r>
            <w:r w:rsidRPr="00BC55D1">
              <w:rPr>
                <w:spacing w:val="-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клеи</w:t>
            </w:r>
          </w:p>
        </w:tc>
        <w:tc>
          <w:tcPr>
            <w:tcW w:w="8149" w:type="dxa"/>
          </w:tcPr>
          <w:p w14:paraId="5F79C2F1" w14:textId="77777777" w:rsidR="009A4F97" w:rsidRDefault="009A4F97" w:rsidP="009A4F9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14:paraId="5D387EF3" w14:textId="77777777" w:rsidR="009A4F97" w:rsidRPr="004B08ED" w:rsidRDefault="009A4F97" w:rsidP="009A4F97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 w:rsidRPr="004B08ED">
              <w:rPr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5B6B2397" w14:textId="6063B865" w:rsidR="009A4F97" w:rsidRPr="003B053E" w:rsidRDefault="003B053E" w:rsidP="003B053E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9A4F97" w14:paraId="6FA8EDB8" w14:textId="77777777" w:rsidTr="009A4F97">
        <w:trPr>
          <w:trHeight w:val="551"/>
        </w:trPr>
        <w:tc>
          <w:tcPr>
            <w:tcW w:w="3017" w:type="dxa"/>
            <w:vMerge/>
            <w:tcBorders>
              <w:top w:val="nil"/>
            </w:tcBorders>
          </w:tcPr>
          <w:p w14:paraId="3B3E4741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49" w:type="dxa"/>
          </w:tcPr>
          <w:p w14:paraId="5F406320" w14:textId="77777777" w:rsidR="009A4F97" w:rsidRPr="00BC55D1" w:rsidRDefault="009A4F97" w:rsidP="009A4F9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Общие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сведения.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Состав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классификация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резин.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Резины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общего</w:t>
            </w:r>
          </w:p>
          <w:p w14:paraId="4427ACA6" w14:textId="77777777" w:rsidR="009A4F97" w:rsidRDefault="009A4F97" w:rsidP="009A4F9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BC55D1">
              <w:rPr>
                <w:sz w:val="24"/>
                <w:lang w:val="ru-RU"/>
              </w:rPr>
              <w:t>назначения.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Резины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специального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назначения.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Клеи.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411736F8" w14:textId="77777777" w:rsidR="009A4F97" w:rsidRPr="004B08ED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32A499B1" w14:textId="77777777" w:rsidR="009A4F97" w:rsidRDefault="009A4F97" w:rsidP="003B053E">
            <w:pPr>
              <w:jc w:val="center"/>
              <w:rPr>
                <w:sz w:val="2"/>
                <w:szCs w:val="2"/>
              </w:rPr>
            </w:pPr>
          </w:p>
        </w:tc>
      </w:tr>
      <w:tr w:rsidR="009A4F97" w14:paraId="1106FA3B" w14:textId="77777777" w:rsidTr="009A4F97">
        <w:trPr>
          <w:trHeight w:val="275"/>
        </w:trPr>
        <w:tc>
          <w:tcPr>
            <w:tcW w:w="3017" w:type="dxa"/>
            <w:vMerge w:val="restart"/>
          </w:tcPr>
          <w:p w14:paraId="11C4E43F" w14:textId="77777777" w:rsidR="009A4F97" w:rsidRDefault="009A4F97" w:rsidP="009A4F97">
            <w:pPr>
              <w:pStyle w:val="TableParagraph"/>
              <w:spacing w:line="237" w:lineRule="auto"/>
              <w:ind w:left="107" w:right="317"/>
              <w:rPr>
                <w:sz w:val="24"/>
              </w:rPr>
            </w:pPr>
            <w:r>
              <w:rPr>
                <w:b/>
                <w:sz w:val="24"/>
              </w:rPr>
              <w:t xml:space="preserve">Тема 7.3 </w:t>
            </w:r>
            <w:r>
              <w:rPr>
                <w:sz w:val="24"/>
              </w:rPr>
              <w:t>Лакокрасочные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8149" w:type="dxa"/>
          </w:tcPr>
          <w:p w14:paraId="497508EC" w14:textId="77777777" w:rsidR="009A4F97" w:rsidRDefault="009A4F97" w:rsidP="009A4F9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14:paraId="29E41CE1" w14:textId="77777777" w:rsidR="009A4F97" w:rsidRPr="004B08ED" w:rsidRDefault="009A4F97" w:rsidP="009A4F97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 w:rsidRPr="004B08ED">
              <w:rPr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2F34A0BB" w14:textId="6CA5E204" w:rsidR="009A4F97" w:rsidRPr="003B053E" w:rsidRDefault="003B053E" w:rsidP="003B053E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9A4F97" w14:paraId="1B315727" w14:textId="77777777" w:rsidTr="009A4F97">
        <w:trPr>
          <w:trHeight w:val="554"/>
        </w:trPr>
        <w:tc>
          <w:tcPr>
            <w:tcW w:w="3017" w:type="dxa"/>
            <w:vMerge/>
            <w:tcBorders>
              <w:top w:val="nil"/>
            </w:tcBorders>
          </w:tcPr>
          <w:p w14:paraId="53BA6A2C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49" w:type="dxa"/>
          </w:tcPr>
          <w:p w14:paraId="3187F16D" w14:textId="77777777" w:rsidR="009A4F97" w:rsidRPr="00BC55D1" w:rsidRDefault="009A4F97" w:rsidP="009A4F97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Виды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лакокрасочных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материалов.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Процесс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нанесения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лакокрасочных</w:t>
            </w:r>
          </w:p>
          <w:p w14:paraId="4745BB76" w14:textId="77777777" w:rsidR="009A4F97" w:rsidRDefault="009A4F97" w:rsidP="009A4F9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покрытий.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5935880A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75B0D03B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</w:tr>
    </w:tbl>
    <w:p w14:paraId="1C20CDD7" w14:textId="77777777" w:rsidR="009A4F97" w:rsidRDefault="009A4F97" w:rsidP="009A4F97">
      <w:pPr>
        <w:rPr>
          <w:sz w:val="2"/>
          <w:szCs w:val="2"/>
        </w:rPr>
        <w:sectPr w:rsidR="009A4F97">
          <w:pgSz w:w="16840" w:h="11910" w:orient="landscape"/>
          <w:pgMar w:top="1100" w:right="840" w:bottom="1160" w:left="920" w:header="0" w:footer="978" w:gutter="0"/>
          <w:cols w:space="720"/>
        </w:sectPr>
      </w:pPr>
    </w:p>
    <w:p w14:paraId="318563E8" w14:textId="77777777" w:rsidR="009A4F97" w:rsidRDefault="009A4F97" w:rsidP="009A4F97">
      <w:pPr>
        <w:pStyle w:val="a5"/>
        <w:rPr>
          <w:b/>
          <w:sz w:val="20"/>
        </w:rPr>
      </w:pPr>
    </w:p>
    <w:p w14:paraId="65569AF6" w14:textId="77777777" w:rsidR="009A4F97" w:rsidRDefault="009A4F97" w:rsidP="009A4F97">
      <w:pPr>
        <w:pStyle w:val="a5"/>
        <w:rPr>
          <w:b/>
          <w:sz w:val="20"/>
        </w:rPr>
      </w:pPr>
    </w:p>
    <w:p w14:paraId="4683CDD9" w14:textId="77777777" w:rsidR="009A4F97" w:rsidRDefault="009A4F97" w:rsidP="009A4F97">
      <w:pPr>
        <w:pStyle w:val="a5"/>
        <w:spacing w:before="9"/>
        <w:rPr>
          <w:b/>
          <w:sz w:val="1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7"/>
        <w:gridCol w:w="8149"/>
        <w:gridCol w:w="1135"/>
        <w:gridCol w:w="2551"/>
      </w:tblGrid>
      <w:tr w:rsidR="009A4F97" w14:paraId="7DCE0493" w14:textId="77777777" w:rsidTr="009A4F97">
        <w:trPr>
          <w:trHeight w:val="275"/>
        </w:trPr>
        <w:tc>
          <w:tcPr>
            <w:tcW w:w="3017" w:type="dxa"/>
            <w:vMerge w:val="restart"/>
          </w:tcPr>
          <w:p w14:paraId="4755A9F3" w14:textId="77777777" w:rsidR="009A4F97" w:rsidRDefault="009A4F97" w:rsidP="009A4F97">
            <w:pPr>
              <w:pStyle w:val="TableParagraph"/>
              <w:ind w:left="107" w:right="797"/>
              <w:rPr>
                <w:sz w:val="24"/>
              </w:rPr>
            </w:pPr>
            <w:r>
              <w:rPr>
                <w:b/>
                <w:sz w:val="24"/>
              </w:rPr>
              <w:t xml:space="preserve">Тема 7.4 </w:t>
            </w:r>
            <w:r>
              <w:rPr>
                <w:sz w:val="24"/>
              </w:rPr>
              <w:t>Древесные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8149" w:type="dxa"/>
          </w:tcPr>
          <w:p w14:paraId="3C65B927" w14:textId="77777777" w:rsidR="009A4F97" w:rsidRDefault="009A4F97" w:rsidP="009A4F9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14:paraId="257CD9E6" w14:textId="77777777" w:rsidR="009A4F97" w:rsidRPr="004B08ED" w:rsidRDefault="009A4F97" w:rsidP="009A4F97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 w:rsidRPr="004B08ED">
              <w:rPr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41C00008" w14:textId="2D4FDCFD" w:rsidR="009A4F97" w:rsidRPr="003B053E" w:rsidRDefault="003B053E" w:rsidP="003B053E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9A4F97" w14:paraId="51537D6E" w14:textId="77777777" w:rsidTr="009A4F97">
        <w:trPr>
          <w:trHeight w:val="827"/>
        </w:trPr>
        <w:tc>
          <w:tcPr>
            <w:tcW w:w="3017" w:type="dxa"/>
            <w:vMerge/>
            <w:tcBorders>
              <w:top w:val="nil"/>
            </w:tcBorders>
          </w:tcPr>
          <w:p w14:paraId="63927B27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49" w:type="dxa"/>
          </w:tcPr>
          <w:p w14:paraId="058B7BD6" w14:textId="77777777" w:rsidR="009A4F97" w:rsidRPr="00BC55D1" w:rsidRDefault="009A4F97" w:rsidP="009A4F9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Основные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сведения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о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древесине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как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природном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конструкционном</w:t>
            </w:r>
          </w:p>
          <w:p w14:paraId="531A6D19" w14:textId="77777777" w:rsidR="009A4F97" w:rsidRDefault="009A4F97" w:rsidP="009A4F9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 w:rsidRPr="00BC55D1">
              <w:rPr>
                <w:sz w:val="24"/>
                <w:lang w:val="ru-RU"/>
              </w:rPr>
              <w:t>материале.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Виды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древесных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материалов: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шпон,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пиломатериал,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фанера.</w:t>
            </w:r>
            <w:r w:rsidRPr="00BC55D1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применения древесных материалов.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37D8464D" w14:textId="77777777" w:rsidR="009A4F97" w:rsidRPr="004B08ED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7F0DD93A" w14:textId="77777777" w:rsidR="009A4F97" w:rsidRDefault="009A4F97" w:rsidP="003B053E">
            <w:pPr>
              <w:jc w:val="center"/>
              <w:rPr>
                <w:sz w:val="2"/>
                <w:szCs w:val="2"/>
              </w:rPr>
            </w:pPr>
          </w:p>
        </w:tc>
      </w:tr>
      <w:tr w:rsidR="009A4F97" w14:paraId="0D89470A" w14:textId="77777777" w:rsidTr="009A4F97">
        <w:trPr>
          <w:trHeight w:val="275"/>
        </w:trPr>
        <w:tc>
          <w:tcPr>
            <w:tcW w:w="3017" w:type="dxa"/>
            <w:vMerge w:val="restart"/>
          </w:tcPr>
          <w:p w14:paraId="20F11BA1" w14:textId="77777777" w:rsidR="009A4F97" w:rsidRDefault="009A4F97" w:rsidP="009A4F97">
            <w:pPr>
              <w:pStyle w:val="TableParagraph"/>
              <w:ind w:left="107" w:right="104"/>
              <w:rPr>
                <w:sz w:val="24"/>
              </w:rPr>
            </w:pPr>
            <w:r>
              <w:rPr>
                <w:b/>
                <w:sz w:val="24"/>
              </w:rPr>
              <w:t xml:space="preserve">Тема 7.5 </w:t>
            </w:r>
            <w:r>
              <w:rPr>
                <w:sz w:val="24"/>
              </w:rPr>
              <w:t>Композиционные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8149" w:type="dxa"/>
          </w:tcPr>
          <w:p w14:paraId="5CBDBC4A" w14:textId="77777777" w:rsidR="009A4F97" w:rsidRDefault="009A4F97" w:rsidP="009A4F9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14:paraId="75ED43B0" w14:textId="77777777" w:rsidR="009A4F97" w:rsidRPr="004B08ED" w:rsidRDefault="009A4F97" w:rsidP="009A4F97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 w:rsidRPr="004B08ED">
              <w:rPr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2A4AAADA" w14:textId="6BDDAF13" w:rsidR="009A4F97" w:rsidRPr="003B053E" w:rsidRDefault="003B053E" w:rsidP="003B053E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9A4F97" w14:paraId="1B9F4821" w14:textId="77777777" w:rsidTr="009A4F97">
        <w:trPr>
          <w:trHeight w:val="827"/>
        </w:trPr>
        <w:tc>
          <w:tcPr>
            <w:tcW w:w="3017" w:type="dxa"/>
            <w:vMerge/>
            <w:tcBorders>
              <w:top w:val="nil"/>
            </w:tcBorders>
          </w:tcPr>
          <w:p w14:paraId="6676F5F0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49" w:type="dxa"/>
          </w:tcPr>
          <w:p w14:paraId="7CC5F7F0" w14:textId="77777777" w:rsidR="009A4F97" w:rsidRPr="00BC55D1" w:rsidRDefault="009A4F97" w:rsidP="009A4F97">
            <w:pPr>
              <w:pStyle w:val="TableParagraph"/>
              <w:ind w:left="108" w:right="127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Общие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сведения,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состав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классификация.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Карбоволокниты.</w:t>
            </w:r>
            <w:r w:rsidRPr="00BC55D1">
              <w:rPr>
                <w:spacing w:val="-57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Карбоволокниты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углеродной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матрицей.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Бороволокниты.</w:t>
            </w:r>
          </w:p>
          <w:p w14:paraId="51C5A6C6" w14:textId="77777777" w:rsidR="009A4F97" w:rsidRPr="00BC55D1" w:rsidRDefault="009A4F97" w:rsidP="009A4F9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Органоволокниты.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269BEC0C" w14:textId="77777777" w:rsidR="009A4F97" w:rsidRPr="004B08ED" w:rsidRDefault="009A4F97" w:rsidP="009A4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46BB5456" w14:textId="77777777" w:rsidR="009A4F97" w:rsidRPr="00BC55D1" w:rsidRDefault="009A4F97" w:rsidP="003B053E">
            <w:pPr>
              <w:jc w:val="center"/>
              <w:rPr>
                <w:sz w:val="2"/>
                <w:szCs w:val="2"/>
                <w:lang w:val="ru-RU"/>
              </w:rPr>
            </w:pPr>
          </w:p>
        </w:tc>
      </w:tr>
      <w:tr w:rsidR="009A4F97" w14:paraId="28AAE857" w14:textId="77777777" w:rsidTr="009A4F97">
        <w:trPr>
          <w:trHeight w:val="278"/>
        </w:trPr>
        <w:tc>
          <w:tcPr>
            <w:tcW w:w="3017" w:type="dxa"/>
            <w:vMerge w:val="restart"/>
          </w:tcPr>
          <w:p w14:paraId="76FADEEC" w14:textId="77777777" w:rsidR="009A4F97" w:rsidRPr="00BC55D1" w:rsidRDefault="009A4F97" w:rsidP="009A4F97">
            <w:pPr>
              <w:pStyle w:val="TableParagraph"/>
              <w:ind w:left="107" w:right="544"/>
              <w:rPr>
                <w:sz w:val="24"/>
                <w:lang w:val="ru-RU"/>
              </w:rPr>
            </w:pPr>
            <w:r w:rsidRPr="00BC55D1">
              <w:rPr>
                <w:b/>
                <w:sz w:val="24"/>
                <w:lang w:val="ru-RU"/>
              </w:rPr>
              <w:t xml:space="preserve">Тема 7.6 </w:t>
            </w:r>
            <w:r w:rsidRPr="00BC55D1">
              <w:rPr>
                <w:sz w:val="24"/>
                <w:lang w:val="ru-RU"/>
              </w:rPr>
              <w:t>Смазочные и</w:t>
            </w:r>
            <w:r w:rsidRPr="00BC55D1">
              <w:rPr>
                <w:spacing w:val="-57"/>
                <w:sz w:val="24"/>
                <w:lang w:val="ru-RU"/>
              </w:rPr>
              <w:t xml:space="preserve"> </w:t>
            </w:r>
            <w:r w:rsidRPr="00BC55D1">
              <w:rPr>
                <w:spacing w:val="-1"/>
                <w:sz w:val="24"/>
                <w:lang w:val="ru-RU"/>
              </w:rPr>
              <w:t>абразивные</w:t>
            </w:r>
            <w:r w:rsidRPr="00BC55D1">
              <w:rPr>
                <w:spacing w:val="-8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материалы</w:t>
            </w:r>
          </w:p>
        </w:tc>
        <w:tc>
          <w:tcPr>
            <w:tcW w:w="8149" w:type="dxa"/>
          </w:tcPr>
          <w:p w14:paraId="1146EFA2" w14:textId="77777777" w:rsidR="009A4F97" w:rsidRDefault="009A4F97" w:rsidP="009A4F97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14:paraId="6963E2E8" w14:textId="77777777" w:rsidR="009A4F97" w:rsidRPr="004B08ED" w:rsidRDefault="009A4F97" w:rsidP="009A4F97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 w:rsidRPr="004B08ED">
              <w:rPr>
                <w:sz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3804BBF1" w14:textId="32924B96" w:rsidR="009A4F97" w:rsidRPr="003B053E" w:rsidRDefault="003B053E" w:rsidP="003B053E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9A4F97" w14:paraId="3E511FCF" w14:textId="77777777" w:rsidTr="004474C6">
        <w:trPr>
          <w:trHeight w:val="2484"/>
        </w:trPr>
        <w:tc>
          <w:tcPr>
            <w:tcW w:w="3017" w:type="dxa"/>
            <w:vMerge/>
            <w:tcBorders>
              <w:top w:val="nil"/>
            </w:tcBorders>
          </w:tcPr>
          <w:p w14:paraId="3FA018A3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49" w:type="dxa"/>
          </w:tcPr>
          <w:p w14:paraId="7BDE068B" w14:textId="77777777" w:rsidR="009A4F97" w:rsidRPr="00BC55D1" w:rsidRDefault="009A4F97" w:rsidP="009A4F97">
            <w:pPr>
              <w:pStyle w:val="TableParagraph"/>
              <w:ind w:left="108" w:right="127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Масла и смазки. Назначение и классификация. Показатели качества масла.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Масла, их классификация, маркировка и свойства. Классификация масел: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Моторное, обкаточное, трансмиссионное, индустриальное, гидравлическое.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Консистентные смазки: классификация, маркировка и свойства. Абразивные</w:t>
            </w:r>
            <w:r w:rsidRPr="00BC55D1">
              <w:rPr>
                <w:spacing w:val="-57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материалы: назначение, классификация. Маркировка. Виды: естественные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(кварц, алмаз, наждак) и искусственные (электрокорунд, монокорунд,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карборунд, искусственные алмазы, карбид бора). Абразивный инструмент: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шлифовальные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круги,</w:t>
            </w:r>
            <w:r w:rsidRPr="00BC55D1">
              <w:rPr>
                <w:spacing w:val="-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бруски,</w:t>
            </w:r>
            <w:r w:rsidRPr="00BC55D1">
              <w:rPr>
                <w:spacing w:val="-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шкурка. Характеристика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абразивного</w:t>
            </w:r>
          </w:p>
          <w:p w14:paraId="0FAE00D4" w14:textId="77777777" w:rsidR="009A4F97" w:rsidRPr="00BC55D1" w:rsidRDefault="009A4F97" w:rsidP="009A4F9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инструмента.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Назначение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притирки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доводки,</w:t>
            </w:r>
            <w:r w:rsidRPr="00BC55D1">
              <w:rPr>
                <w:spacing w:val="-6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используемые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материалы.</w:t>
            </w:r>
          </w:p>
        </w:tc>
        <w:tc>
          <w:tcPr>
            <w:tcW w:w="1135" w:type="dxa"/>
            <w:vMerge/>
            <w:tcBorders>
              <w:top w:val="nil"/>
              <w:bottom w:val="single" w:sz="4" w:space="0" w:color="auto"/>
            </w:tcBorders>
          </w:tcPr>
          <w:p w14:paraId="21628216" w14:textId="77777777" w:rsidR="009A4F97" w:rsidRPr="00BC55D1" w:rsidRDefault="009A4F97" w:rsidP="009A4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14:paraId="5B253AE4" w14:textId="77777777" w:rsidR="009A4F97" w:rsidRPr="00BC55D1" w:rsidRDefault="009A4F97" w:rsidP="009A4F97">
            <w:pPr>
              <w:rPr>
                <w:sz w:val="2"/>
                <w:szCs w:val="2"/>
                <w:lang w:val="ru-RU"/>
              </w:rPr>
            </w:pPr>
          </w:p>
        </w:tc>
      </w:tr>
      <w:tr w:rsidR="009A4F97" w14:paraId="6F0F27A3" w14:textId="77777777" w:rsidTr="004474C6">
        <w:trPr>
          <w:trHeight w:val="275"/>
        </w:trPr>
        <w:tc>
          <w:tcPr>
            <w:tcW w:w="3017" w:type="dxa"/>
            <w:vMerge/>
            <w:tcBorders>
              <w:top w:val="nil"/>
            </w:tcBorders>
          </w:tcPr>
          <w:p w14:paraId="493E2004" w14:textId="77777777" w:rsidR="009A4F97" w:rsidRPr="00BC55D1" w:rsidRDefault="009A4F97" w:rsidP="009A4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149" w:type="dxa"/>
          </w:tcPr>
          <w:p w14:paraId="6F5F0ECB" w14:textId="6A216001" w:rsidR="009A4F97" w:rsidRPr="00BC55D1" w:rsidRDefault="009A4F97" w:rsidP="009A4F97">
            <w:pPr>
              <w:pStyle w:val="TableParagraph"/>
              <w:spacing w:line="256" w:lineRule="exact"/>
              <w:ind w:left="108"/>
              <w:rPr>
                <w:b/>
                <w:sz w:val="24"/>
                <w:lang w:val="ru-RU"/>
              </w:rPr>
            </w:pPr>
            <w:r w:rsidRPr="00BC55D1">
              <w:rPr>
                <w:b/>
                <w:sz w:val="24"/>
                <w:lang w:val="ru-RU"/>
              </w:rPr>
              <w:t>Практические</w:t>
            </w:r>
            <w:r w:rsidRPr="00BC55D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b/>
                <w:sz w:val="24"/>
                <w:lang w:val="ru-RU"/>
              </w:rPr>
              <w:t>занятия</w:t>
            </w:r>
          </w:p>
        </w:tc>
        <w:tc>
          <w:tcPr>
            <w:tcW w:w="1135" w:type="dxa"/>
          </w:tcPr>
          <w:p w14:paraId="2CC77DAE" w14:textId="1D6CE53A" w:rsidR="009A4F97" w:rsidRPr="005C38B6" w:rsidRDefault="009A4F97" w:rsidP="009A4F97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2</w:t>
            </w:r>
            <w:r w:rsidR="005C38B6">
              <w:rPr>
                <w:b/>
                <w:sz w:val="24"/>
                <w:lang w:val="ru-RU"/>
              </w:rPr>
              <w:t>/</w:t>
            </w:r>
            <w:r w:rsidR="005C38B6" w:rsidRPr="005C38B6">
              <w:rPr>
                <w:sz w:val="24"/>
                <w:lang w:val="ru-RU"/>
              </w:rPr>
              <w:t>2пп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C2D4078" w14:textId="26A1EEB8" w:rsidR="009A4F97" w:rsidRPr="003B053E" w:rsidRDefault="003B053E" w:rsidP="003B053E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3</w:t>
            </w:r>
            <w:r>
              <w:rPr>
                <w:sz w:val="24"/>
                <w:lang w:val="ru-RU"/>
              </w:rPr>
              <w:t>3</w:t>
            </w:r>
          </w:p>
        </w:tc>
      </w:tr>
      <w:tr w:rsidR="009A4F97" w14:paraId="4A3A4EE9" w14:textId="77777777" w:rsidTr="004474C6">
        <w:trPr>
          <w:trHeight w:val="828"/>
        </w:trPr>
        <w:tc>
          <w:tcPr>
            <w:tcW w:w="3017" w:type="dxa"/>
            <w:vMerge/>
            <w:tcBorders>
              <w:top w:val="nil"/>
            </w:tcBorders>
          </w:tcPr>
          <w:p w14:paraId="337095B9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49" w:type="dxa"/>
          </w:tcPr>
          <w:p w14:paraId="012C9747" w14:textId="77777777" w:rsidR="009A4F97" w:rsidRPr="00BC55D1" w:rsidRDefault="009A4F97" w:rsidP="009A4F9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Практическая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работа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№2</w:t>
            </w:r>
            <w:r w:rsidRPr="00BC55D1">
              <w:rPr>
                <w:spacing w:val="-1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Выбор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материала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по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назначению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условиям</w:t>
            </w:r>
          </w:p>
          <w:p w14:paraId="26B433B2" w14:textId="77777777" w:rsidR="009A4F97" w:rsidRPr="00BC55D1" w:rsidRDefault="009A4F97" w:rsidP="009A4F97">
            <w:pPr>
              <w:pStyle w:val="TableParagraph"/>
              <w:spacing w:line="270" w:lineRule="atLeast"/>
              <w:ind w:left="108" w:right="127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эксплуатации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для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изготовления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конкретных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деталей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машин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различного</w:t>
            </w:r>
            <w:r w:rsidRPr="00BC55D1">
              <w:rPr>
                <w:spacing w:val="-57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вида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инструментов</w:t>
            </w:r>
          </w:p>
        </w:tc>
        <w:tc>
          <w:tcPr>
            <w:tcW w:w="1135" w:type="dxa"/>
          </w:tcPr>
          <w:p w14:paraId="6A2FF048" w14:textId="77777777" w:rsidR="009A4F97" w:rsidRDefault="009A4F97" w:rsidP="009A4F9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C21DD79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</w:tr>
    </w:tbl>
    <w:p w14:paraId="39F22653" w14:textId="77777777" w:rsidR="009A4F97" w:rsidRDefault="009A4F97" w:rsidP="009A4F97">
      <w:pPr>
        <w:rPr>
          <w:sz w:val="2"/>
          <w:szCs w:val="2"/>
        </w:rPr>
        <w:sectPr w:rsidR="009A4F97">
          <w:pgSz w:w="16840" w:h="11910" w:orient="landscape"/>
          <w:pgMar w:top="1100" w:right="840" w:bottom="1160" w:left="920" w:header="0" w:footer="978" w:gutter="0"/>
          <w:cols w:space="720"/>
        </w:sectPr>
      </w:pPr>
    </w:p>
    <w:p w14:paraId="19B5044A" w14:textId="77777777" w:rsidR="009A4F97" w:rsidRDefault="009A4F97" w:rsidP="009A4F97">
      <w:pPr>
        <w:pStyle w:val="a5"/>
        <w:rPr>
          <w:b/>
          <w:sz w:val="20"/>
        </w:rPr>
      </w:pPr>
    </w:p>
    <w:p w14:paraId="50723EF5" w14:textId="77777777" w:rsidR="009A4F97" w:rsidRDefault="009A4F97" w:rsidP="009A4F97">
      <w:pPr>
        <w:pStyle w:val="a5"/>
        <w:rPr>
          <w:b/>
          <w:sz w:val="20"/>
        </w:rPr>
      </w:pPr>
    </w:p>
    <w:p w14:paraId="49E6200F" w14:textId="77777777" w:rsidR="009A4F97" w:rsidRDefault="009A4F97" w:rsidP="009A4F97">
      <w:pPr>
        <w:pStyle w:val="a5"/>
        <w:spacing w:before="9"/>
        <w:rPr>
          <w:b/>
          <w:sz w:val="11"/>
        </w:rPr>
      </w:pPr>
    </w:p>
    <w:tbl>
      <w:tblPr>
        <w:tblStyle w:val="TableNormal"/>
        <w:tblW w:w="14856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4"/>
        <w:gridCol w:w="8164"/>
        <w:gridCol w:w="1136"/>
        <w:gridCol w:w="2552"/>
      </w:tblGrid>
      <w:tr w:rsidR="009A4F97" w14:paraId="1A88881F" w14:textId="77777777" w:rsidTr="004474C6">
        <w:trPr>
          <w:trHeight w:val="275"/>
        </w:trPr>
        <w:tc>
          <w:tcPr>
            <w:tcW w:w="11168" w:type="dxa"/>
            <w:gridSpan w:val="2"/>
          </w:tcPr>
          <w:p w14:paraId="6E2AD237" w14:textId="77777777" w:rsidR="009A4F97" w:rsidRPr="00BC55D1" w:rsidRDefault="009A4F97" w:rsidP="009A4F97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BC55D1">
              <w:rPr>
                <w:b/>
                <w:sz w:val="24"/>
                <w:lang w:val="ru-RU"/>
              </w:rPr>
              <w:t>Раздел</w:t>
            </w:r>
            <w:r w:rsidRPr="00BC55D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b/>
                <w:sz w:val="24"/>
                <w:lang w:val="ru-RU"/>
              </w:rPr>
              <w:t>8 Способы</w:t>
            </w:r>
            <w:r w:rsidRPr="00BC55D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b/>
                <w:sz w:val="24"/>
                <w:lang w:val="ru-RU"/>
              </w:rPr>
              <w:t>обработки</w:t>
            </w:r>
            <w:r w:rsidRPr="00BC55D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b/>
                <w:sz w:val="24"/>
                <w:lang w:val="ru-RU"/>
              </w:rPr>
              <w:t>металлов</w:t>
            </w:r>
            <w:r w:rsidRPr="00BC55D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b/>
                <w:sz w:val="24"/>
                <w:lang w:val="ru-RU"/>
              </w:rPr>
              <w:t>и</w:t>
            </w:r>
            <w:r w:rsidRPr="00BC55D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b/>
                <w:sz w:val="24"/>
                <w:lang w:val="ru-RU"/>
              </w:rPr>
              <w:t>сплавов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7BCF7825" w14:textId="2FDF29F5" w:rsidR="009A4F97" w:rsidRDefault="004B08ED" w:rsidP="009A4F97">
            <w:pPr>
              <w:pStyle w:val="TableParagraph"/>
              <w:spacing w:line="256" w:lineRule="exact"/>
              <w:ind w:left="364" w:right="3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141207F" w14:textId="77777777" w:rsidR="009A4F97" w:rsidRDefault="009A4F97" w:rsidP="003B053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A4F97" w14:paraId="334FC813" w14:textId="77777777" w:rsidTr="004474C6">
        <w:trPr>
          <w:trHeight w:val="275"/>
        </w:trPr>
        <w:tc>
          <w:tcPr>
            <w:tcW w:w="3004" w:type="dxa"/>
            <w:vMerge w:val="restart"/>
          </w:tcPr>
          <w:p w14:paraId="02DADAE4" w14:textId="77777777" w:rsidR="009A4F97" w:rsidRPr="00BC55D1" w:rsidRDefault="009A4F97" w:rsidP="009A4F97">
            <w:pPr>
              <w:pStyle w:val="TableParagraph"/>
              <w:ind w:left="107" w:right="615"/>
              <w:rPr>
                <w:sz w:val="24"/>
                <w:lang w:val="ru-RU"/>
              </w:rPr>
            </w:pPr>
            <w:r w:rsidRPr="00BC55D1">
              <w:rPr>
                <w:b/>
                <w:sz w:val="24"/>
                <w:lang w:val="ru-RU"/>
              </w:rPr>
              <w:t>Тема 8.1</w:t>
            </w:r>
            <w:r w:rsidRPr="00BC55D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Способы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обработки металлов и</w:t>
            </w:r>
            <w:r w:rsidRPr="00BC55D1">
              <w:rPr>
                <w:spacing w:val="-57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сплавов</w:t>
            </w:r>
          </w:p>
        </w:tc>
        <w:tc>
          <w:tcPr>
            <w:tcW w:w="8164" w:type="dxa"/>
          </w:tcPr>
          <w:p w14:paraId="210C1733" w14:textId="77777777" w:rsidR="009A4F97" w:rsidRDefault="009A4F97" w:rsidP="009A4F97">
            <w:pPr>
              <w:pStyle w:val="TableParagraph"/>
              <w:spacing w:line="256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36" w:type="dxa"/>
            <w:vMerge w:val="restart"/>
          </w:tcPr>
          <w:p w14:paraId="67E2C61C" w14:textId="77777777" w:rsidR="009A4F97" w:rsidRPr="004B08ED" w:rsidRDefault="009A4F97" w:rsidP="009A4F97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 w:rsidRPr="004B08ED">
              <w:rPr>
                <w:sz w:val="24"/>
              </w:rPr>
              <w:t>4</w:t>
            </w:r>
          </w:p>
        </w:tc>
        <w:tc>
          <w:tcPr>
            <w:tcW w:w="2552" w:type="dxa"/>
            <w:vMerge w:val="restart"/>
          </w:tcPr>
          <w:p w14:paraId="01D71510" w14:textId="45901BF6" w:rsidR="009A4F97" w:rsidRPr="003B053E" w:rsidRDefault="003B053E" w:rsidP="003B053E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9A4F97" w14:paraId="2036BC40" w14:textId="77777777" w:rsidTr="004474C6">
        <w:trPr>
          <w:trHeight w:val="830"/>
        </w:trPr>
        <w:tc>
          <w:tcPr>
            <w:tcW w:w="3004" w:type="dxa"/>
            <w:vMerge/>
            <w:tcBorders>
              <w:top w:val="nil"/>
            </w:tcBorders>
          </w:tcPr>
          <w:p w14:paraId="16BB62C4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64" w:type="dxa"/>
          </w:tcPr>
          <w:p w14:paraId="2DC8A5DD" w14:textId="77777777" w:rsidR="009A4F97" w:rsidRPr="00BC55D1" w:rsidRDefault="009A4F97" w:rsidP="009A4F97">
            <w:pPr>
              <w:pStyle w:val="TableParagraph"/>
              <w:ind w:left="121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Основы</w:t>
            </w:r>
            <w:r w:rsidRPr="00BC55D1">
              <w:rPr>
                <w:spacing w:val="-6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литейного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производства.</w:t>
            </w:r>
            <w:r w:rsidRPr="00BC55D1">
              <w:rPr>
                <w:spacing w:val="-6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Обработка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металлов</w:t>
            </w:r>
            <w:r w:rsidRPr="00BC55D1">
              <w:rPr>
                <w:spacing w:val="-6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давлением.</w:t>
            </w:r>
            <w:r w:rsidRPr="00BC55D1">
              <w:rPr>
                <w:spacing w:val="-6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Обработка</w:t>
            </w:r>
            <w:r w:rsidRPr="00BC55D1">
              <w:rPr>
                <w:spacing w:val="-57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металлов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резанием.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Электрофизическая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электрохимическая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обработка.</w:t>
            </w:r>
          </w:p>
          <w:p w14:paraId="058FCCA8" w14:textId="77777777" w:rsidR="009A4F97" w:rsidRDefault="009A4F97" w:rsidP="009A4F97">
            <w:pPr>
              <w:pStyle w:val="TableParagraph"/>
              <w:spacing w:line="264" w:lineRule="exact"/>
              <w:ind w:left="121"/>
              <w:rPr>
                <w:sz w:val="24"/>
              </w:rPr>
            </w:pPr>
            <w:r>
              <w:rPr>
                <w:sz w:val="24"/>
              </w:rPr>
              <w:t>Сварка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</w:p>
        </w:tc>
        <w:tc>
          <w:tcPr>
            <w:tcW w:w="1136" w:type="dxa"/>
            <w:vMerge/>
            <w:tcBorders>
              <w:top w:val="nil"/>
              <w:bottom w:val="single" w:sz="4" w:space="0" w:color="auto"/>
            </w:tcBorders>
          </w:tcPr>
          <w:p w14:paraId="78AAF370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bottom w:val="single" w:sz="4" w:space="0" w:color="auto"/>
            </w:tcBorders>
          </w:tcPr>
          <w:p w14:paraId="514A088C" w14:textId="77777777" w:rsidR="009A4F97" w:rsidRDefault="009A4F97" w:rsidP="003B053E">
            <w:pPr>
              <w:jc w:val="center"/>
              <w:rPr>
                <w:sz w:val="2"/>
                <w:szCs w:val="2"/>
              </w:rPr>
            </w:pPr>
          </w:p>
        </w:tc>
      </w:tr>
      <w:tr w:rsidR="009A4F97" w14:paraId="5326F32C" w14:textId="77777777" w:rsidTr="004474C6">
        <w:trPr>
          <w:trHeight w:val="275"/>
        </w:trPr>
        <w:tc>
          <w:tcPr>
            <w:tcW w:w="3004" w:type="dxa"/>
            <w:vMerge/>
            <w:tcBorders>
              <w:top w:val="nil"/>
            </w:tcBorders>
          </w:tcPr>
          <w:p w14:paraId="6EE0B179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64" w:type="dxa"/>
          </w:tcPr>
          <w:p w14:paraId="3D056113" w14:textId="19EC17C0" w:rsidR="009A4F97" w:rsidRPr="00BC55D1" w:rsidRDefault="009A4F97" w:rsidP="009A4F97">
            <w:pPr>
              <w:pStyle w:val="TableParagraph"/>
              <w:spacing w:line="256" w:lineRule="exact"/>
              <w:ind w:left="121"/>
              <w:rPr>
                <w:b/>
                <w:sz w:val="24"/>
                <w:lang w:val="ru-RU"/>
              </w:rPr>
            </w:pPr>
            <w:r w:rsidRPr="00BC55D1">
              <w:rPr>
                <w:b/>
                <w:sz w:val="24"/>
                <w:lang w:val="ru-RU"/>
              </w:rPr>
              <w:t>Практические</w:t>
            </w:r>
            <w:r w:rsidRPr="00BC55D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b/>
                <w:sz w:val="24"/>
                <w:lang w:val="ru-RU"/>
              </w:rPr>
              <w:t>занятия</w:t>
            </w:r>
            <w:r w:rsidRPr="00BC55D1">
              <w:rPr>
                <w:b/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1136" w:type="dxa"/>
          </w:tcPr>
          <w:p w14:paraId="1269E1F5" w14:textId="1157E191" w:rsidR="009A4F97" w:rsidRPr="005C38B6" w:rsidRDefault="00CE44F5" w:rsidP="009A4F97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3</w:t>
            </w:r>
            <w:r w:rsidR="005C38B6">
              <w:rPr>
                <w:b/>
                <w:sz w:val="24"/>
                <w:lang w:val="ru-RU"/>
              </w:rPr>
              <w:t>/</w:t>
            </w:r>
            <w:r w:rsidR="005C38B6" w:rsidRPr="005C38B6">
              <w:rPr>
                <w:sz w:val="24"/>
                <w:lang w:val="ru-RU"/>
              </w:rPr>
              <w:t>2пп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30E357F" w14:textId="60599D1B" w:rsidR="009A4F97" w:rsidRPr="003B053E" w:rsidRDefault="003B053E" w:rsidP="003B053E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33</w:t>
            </w:r>
            <w:r>
              <w:rPr>
                <w:sz w:val="24"/>
                <w:lang w:val="ru-RU"/>
              </w:rPr>
              <w:t>3</w:t>
            </w:r>
          </w:p>
        </w:tc>
      </w:tr>
      <w:tr w:rsidR="009A4F97" w14:paraId="301DF666" w14:textId="77777777" w:rsidTr="004474C6">
        <w:trPr>
          <w:trHeight w:val="551"/>
        </w:trPr>
        <w:tc>
          <w:tcPr>
            <w:tcW w:w="3004" w:type="dxa"/>
            <w:vMerge/>
            <w:tcBorders>
              <w:top w:val="nil"/>
            </w:tcBorders>
          </w:tcPr>
          <w:p w14:paraId="184BB502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64" w:type="dxa"/>
          </w:tcPr>
          <w:p w14:paraId="2B6BC5ED" w14:textId="77777777" w:rsidR="009A4F97" w:rsidRPr="00BC55D1" w:rsidRDefault="009A4F97" w:rsidP="009A4F97">
            <w:pPr>
              <w:pStyle w:val="TableParagraph"/>
              <w:spacing w:line="268" w:lineRule="exact"/>
              <w:ind w:left="121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Практическая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работа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№3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Выбор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способа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литья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</w:t>
            </w:r>
            <w:r w:rsidRPr="00BC55D1">
              <w:rPr>
                <w:spacing w:val="-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учетом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назначенной</w:t>
            </w:r>
          </w:p>
          <w:p w14:paraId="6094D16A" w14:textId="77777777" w:rsidR="009A4F97" w:rsidRPr="00BC55D1" w:rsidRDefault="009A4F97" w:rsidP="009A4F97">
            <w:pPr>
              <w:pStyle w:val="TableParagraph"/>
              <w:spacing w:line="264" w:lineRule="exact"/>
              <w:ind w:left="121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программы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выпуска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точностью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изготовления</w:t>
            </w:r>
          </w:p>
        </w:tc>
        <w:tc>
          <w:tcPr>
            <w:tcW w:w="1136" w:type="dxa"/>
          </w:tcPr>
          <w:p w14:paraId="4832B1D0" w14:textId="50A210D0" w:rsidR="009A4F97" w:rsidRDefault="00CE44F5" w:rsidP="009A4F97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14:paraId="5BDC5E64" w14:textId="77777777" w:rsidR="009A4F97" w:rsidRDefault="009A4F97" w:rsidP="003B053E">
            <w:pPr>
              <w:jc w:val="center"/>
              <w:rPr>
                <w:sz w:val="2"/>
                <w:szCs w:val="2"/>
              </w:rPr>
            </w:pPr>
          </w:p>
        </w:tc>
      </w:tr>
      <w:tr w:rsidR="009A4F97" w14:paraId="77C5DD04" w14:textId="77777777" w:rsidTr="004474C6">
        <w:trPr>
          <w:trHeight w:val="275"/>
        </w:trPr>
        <w:tc>
          <w:tcPr>
            <w:tcW w:w="3004" w:type="dxa"/>
            <w:vMerge/>
            <w:tcBorders>
              <w:top w:val="nil"/>
            </w:tcBorders>
          </w:tcPr>
          <w:p w14:paraId="08827941" w14:textId="77777777" w:rsidR="009A4F97" w:rsidRDefault="009A4F97" w:rsidP="009A4F97">
            <w:pPr>
              <w:rPr>
                <w:sz w:val="2"/>
                <w:szCs w:val="2"/>
              </w:rPr>
            </w:pPr>
          </w:p>
        </w:tc>
        <w:tc>
          <w:tcPr>
            <w:tcW w:w="8164" w:type="dxa"/>
          </w:tcPr>
          <w:p w14:paraId="1072700F" w14:textId="77777777" w:rsidR="009A4F97" w:rsidRPr="00BC55D1" w:rsidRDefault="009A4F97" w:rsidP="009A4F97">
            <w:pPr>
              <w:pStyle w:val="TableParagraph"/>
              <w:spacing w:line="256" w:lineRule="exact"/>
              <w:ind w:left="121"/>
              <w:rPr>
                <w:sz w:val="24"/>
                <w:lang w:val="ru-RU"/>
              </w:rPr>
            </w:pPr>
            <w:r w:rsidRPr="00BC55D1">
              <w:rPr>
                <w:sz w:val="24"/>
                <w:lang w:val="ru-RU"/>
              </w:rPr>
              <w:t>Практическая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работа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№4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Расчет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режимов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резания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при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точении,</w:t>
            </w:r>
            <w:r w:rsidRPr="00BC55D1">
              <w:rPr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сверлении</w:t>
            </w:r>
          </w:p>
        </w:tc>
        <w:tc>
          <w:tcPr>
            <w:tcW w:w="1136" w:type="dxa"/>
          </w:tcPr>
          <w:p w14:paraId="1141A0D5" w14:textId="60EAEA10" w:rsidR="009A4F97" w:rsidRDefault="00CE44F5" w:rsidP="009A4F97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14:paraId="1DC3B365" w14:textId="77777777" w:rsidR="009A4F97" w:rsidRDefault="009A4F97" w:rsidP="003B053E">
            <w:pPr>
              <w:jc w:val="center"/>
              <w:rPr>
                <w:sz w:val="2"/>
                <w:szCs w:val="2"/>
              </w:rPr>
            </w:pPr>
          </w:p>
        </w:tc>
      </w:tr>
      <w:tr w:rsidR="009A4F97" w14:paraId="5448D3AC" w14:textId="77777777" w:rsidTr="004474C6">
        <w:trPr>
          <w:trHeight w:val="275"/>
        </w:trPr>
        <w:tc>
          <w:tcPr>
            <w:tcW w:w="11168" w:type="dxa"/>
            <w:gridSpan w:val="2"/>
          </w:tcPr>
          <w:p w14:paraId="5BB29F17" w14:textId="77777777" w:rsidR="009A4F97" w:rsidRPr="00BC55D1" w:rsidRDefault="009A4F97" w:rsidP="009A4F97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BC55D1">
              <w:rPr>
                <w:b/>
                <w:sz w:val="24"/>
                <w:lang w:val="ru-RU"/>
              </w:rPr>
              <w:t>Раздел</w:t>
            </w:r>
            <w:r w:rsidRPr="00BC55D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b/>
                <w:sz w:val="24"/>
                <w:lang w:val="ru-RU"/>
              </w:rPr>
              <w:t>9</w:t>
            </w:r>
            <w:r w:rsidRPr="00BC55D1">
              <w:rPr>
                <w:b/>
                <w:spacing w:val="58"/>
                <w:sz w:val="24"/>
                <w:lang w:val="ru-RU"/>
              </w:rPr>
              <w:t xml:space="preserve"> </w:t>
            </w:r>
            <w:r w:rsidRPr="00BC55D1">
              <w:rPr>
                <w:b/>
                <w:sz w:val="24"/>
                <w:lang w:val="ru-RU"/>
              </w:rPr>
              <w:t>Способы</w:t>
            </w:r>
            <w:r w:rsidRPr="00BC55D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b/>
                <w:sz w:val="24"/>
                <w:lang w:val="ru-RU"/>
              </w:rPr>
              <w:t>защиты</w:t>
            </w:r>
            <w:r w:rsidRPr="00BC55D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b/>
                <w:sz w:val="24"/>
                <w:lang w:val="ru-RU"/>
              </w:rPr>
              <w:t>металлов</w:t>
            </w:r>
            <w:r w:rsidRPr="00BC55D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C55D1">
              <w:rPr>
                <w:b/>
                <w:sz w:val="24"/>
                <w:lang w:val="ru-RU"/>
              </w:rPr>
              <w:t>от</w:t>
            </w:r>
            <w:r w:rsidRPr="00BC55D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C55D1">
              <w:rPr>
                <w:b/>
                <w:sz w:val="24"/>
                <w:lang w:val="ru-RU"/>
              </w:rPr>
              <w:t>коррозии</w:t>
            </w:r>
          </w:p>
        </w:tc>
        <w:tc>
          <w:tcPr>
            <w:tcW w:w="1136" w:type="dxa"/>
          </w:tcPr>
          <w:p w14:paraId="6E8E278B" w14:textId="14C96636" w:rsidR="009A4F97" w:rsidRDefault="00CE44F5" w:rsidP="009A4F97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552" w:type="dxa"/>
          </w:tcPr>
          <w:p w14:paraId="5E8FF8CE" w14:textId="77777777" w:rsidR="009A4F97" w:rsidRDefault="009A4F97" w:rsidP="003B053E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A4F97" w14:paraId="7094A57F" w14:textId="77777777" w:rsidTr="004474C6">
        <w:trPr>
          <w:trHeight w:val="278"/>
        </w:trPr>
        <w:tc>
          <w:tcPr>
            <w:tcW w:w="3004" w:type="dxa"/>
            <w:vMerge w:val="restart"/>
          </w:tcPr>
          <w:p w14:paraId="08ED495A" w14:textId="77777777" w:rsidR="009A4F97" w:rsidRDefault="009A4F97" w:rsidP="009A4F97">
            <w:pPr>
              <w:pStyle w:val="TableParagraph"/>
              <w:ind w:left="107" w:right="419"/>
              <w:rPr>
                <w:sz w:val="24"/>
              </w:rPr>
            </w:pPr>
            <w:r w:rsidRPr="00BC55D1">
              <w:rPr>
                <w:b/>
                <w:sz w:val="24"/>
                <w:lang w:val="ru-RU"/>
              </w:rPr>
              <w:t>Тема 9.1</w:t>
            </w:r>
            <w:r w:rsidRPr="00BC55D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Способы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защиты металлов от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коррозии. Требования к</w:t>
            </w:r>
            <w:r w:rsidRPr="00BC55D1">
              <w:rPr>
                <w:spacing w:val="-57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качеству обработки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 xml:space="preserve">деталей. </w:t>
            </w:r>
            <w:r>
              <w:rPr>
                <w:sz w:val="24"/>
              </w:rPr>
              <w:t>Виды износа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</w:p>
        </w:tc>
        <w:tc>
          <w:tcPr>
            <w:tcW w:w="8164" w:type="dxa"/>
          </w:tcPr>
          <w:p w14:paraId="1223A956" w14:textId="77777777" w:rsidR="009A4F97" w:rsidRDefault="009A4F97" w:rsidP="009A4F97">
            <w:pPr>
              <w:pStyle w:val="TableParagraph"/>
              <w:spacing w:line="258" w:lineRule="exact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36" w:type="dxa"/>
            <w:vMerge w:val="restart"/>
          </w:tcPr>
          <w:p w14:paraId="7D23FF16" w14:textId="77777777" w:rsidR="009A4F97" w:rsidRPr="004B08ED" w:rsidRDefault="009A4F97" w:rsidP="009A4F97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 w:rsidRPr="004B08ED">
              <w:rPr>
                <w:sz w:val="24"/>
              </w:rPr>
              <w:t>2</w:t>
            </w:r>
          </w:p>
        </w:tc>
        <w:tc>
          <w:tcPr>
            <w:tcW w:w="2552" w:type="dxa"/>
            <w:vMerge w:val="restart"/>
          </w:tcPr>
          <w:p w14:paraId="68FDEDB2" w14:textId="68ECF6BD" w:rsidR="009A4F97" w:rsidRPr="003B053E" w:rsidRDefault="003B053E" w:rsidP="003B053E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4129E0" w14:paraId="5C79B259" w14:textId="77777777" w:rsidTr="004474C6">
        <w:trPr>
          <w:trHeight w:val="278"/>
        </w:trPr>
        <w:tc>
          <w:tcPr>
            <w:tcW w:w="3004" w:type="dxa"/>
            <w:vMerge/>
          </w:tcPr>
          <w:p w14:paraId="03C2268C" w14:textId="77777777" w:rsidR="004129E0" w:rsidRPr="00BC55D1" w:rsidRDefault="004129E0" w:rsidP="009A4F97">
            <w:pPr>
              <w:pStyle w:val="TableParagraph"/>
              <w:ind w:left="107" w:right="419"/>
              <w:rPr>
                <w:b/>
                <w:sz w:val="24"/>
              </w:rPr>
            </w:pPr>
          </w:p>
        </w:tc>
        <w:tc>
          <w:tcPr>
            <w:tcW w:w="8164" w:type="dxa"/>
          </w:tcPr>
          <w:p w14:paraId="67E82D53" w14:textId="77777777" w:rsidR="004129E0" w:rsidRDefault="004129E0" w:rsidP="004129E0">
            <w:pPr>
              <w:pStyle w:val="TableParagraph"/>
              <w:ind w:left="80" w:right="782"/>
              <w:rPr>
                <w:sz w:val="24"/>
              </w:rPr>
            </w:pPr>
            <w:r w:rsidRPr="00BC55D1">
              <w:rPr>
                <w:sz w:val="24"/>
                <w:lang w:val="ru-RU"/>
              </w:rPr>
              <w:t>Виды коррозии. Виды коррозионных разрушений. Методы защиты от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коррозии.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Изнашивание,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его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классификации.</w:t>
            </w:r>
            <w:r w:rsidRPr="00BC55D1">
              <w:rPr>
                <w:spacing w:val="-6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Виды</w:t>
            </w:r>
            <w:r w:rsidRPr="00BC55D1">
              <w:rPr>
                <w:spacing w:val="-4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трения.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Смазочный</w:t>
            </w:r>
            <w:r w:rsidRPr="00BC55D1">
              <w:rPr>
                <w:spacing w:val="-57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материал. Механическое изнашивание, усталостное изнашивание,</w:t>
            </w:r>
            <w:r w:rsidRPr="00BC55D1">
              <w:rPr>
                <w:spacing w:val="1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коррозионно-механическое</w:t>
            </w:r>
            <w:r w:rsidRPr="00BC55D1">
              <w:rPr>
                <w:spacing w:val="-5"/>
                <w:sz w:val="24"/>
                <w:lang w:val="ru-RU"/>
              </w:rPr>
              <w:t xml:space="preserve"> </w:t>
            </w:r>
            <w:r w:rsidRPr="00BC55D1">
              <w:rPr>
                <w:sz w:val="24"/>
                <w:lang w:val="ru-RU"/>
              </w:rPr>
              <w:t>изнашивание.</w:t>
            </w:r>
            <w:r w:rsidRPr="00BC55D1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A4D6DF3" w14:textId="511FBF64" w:rsidR="004129E0" w:rsidRPr="004129E0" w:rsidRDefault="004129E0" w:rsidP="004129E0">
            <w:pPr>
              <w:pStyle w:val="TableParagraph"/>
              <w:spacing w:line="258" w:lineRule="exact"/>
              <w:ind w:left="80"/>
              <w:rPr>
                <w:b/>
                <w:sz w:val="24"/>
                <w:lang w:val="ru-RU"/>
              </w:rPr>
            </w:pPr>
            <w:r w:rsidRPr="00F646EE">
              <w:rPr>
                <w:sz w:val="24"/>
                <w:lang w:val="ru-RU"/>
              </w:rPr>
              <w:t>способы</w:t>
            </w:r>
            <w:r w:rsidRPr="00F646EE">
              <w:rPr>
                <w:spacing w:val="-4"/>
                <w:sz w:val="24"/>
                <w:lang w:val="ru-RU"/>
              </w:rPr>
              <w:t xml:space="preserve"> </w:t>
            </w:r>
            <w:r w:rsidRPr="00F646EE">
              <w:rPr>
                <w:sz w:val="24"/>
                <w:lang w:val="ru-RU"/>
              </w:rPr>
              <w:t>снижения</w:t>
            </w:r>
            <w:r w:rsidRPr="00F646EE">
              <w:rPr>
                <w:spacing w:val="-3"/>
                <w:sz w:val="24"/>
                <w:lang w:val="ru-RU"/>
              </w:rPr>
              <w:t xml:space="preserve"> </w:t>
            </w:r>
            <w:r w:rsidRPr="00F646EE">
              <w:rPr>
                <w:sz w:val="24"/>
                <w:lang w:val="ru-RU"/>
              </w:rPr>
              <w:t>различных</w:t>
            </w:r>
            <w:r w:rsidRPr="00F646EE">
              <w:rPr>
                <w:spacing w:val="-2"/>
                <w:sz w:val="24"/>
                <w:lang w:val="ru-RU"/>
              </w:rPr>
              <w:t xml:space="preserve"> </w:t>
            </w:r>
            <w:r w:rsidRPr="00F646EE">
              <w:rPr>
                <w:sz w:val="24"/>
                <w:lang w:val="ru-RU"/>
              </w:rPr>
              <w:t>видов</w:t>
            </w:r>
            <w:r w:rsidRPr="00F646EE">
              <w:rPr>
                <w:spacing w:val="-3"/>
                <w:sz w:val="24"/>
                <w:lang w:val="ru-RU"/>
              </w:rPr>
              <w:t xml:space="preserve"> </w:t>
            </w:r>
            <w:r w:rsidRPr="00F646EE">
              <w:rPr>
                <w:sz w:val="24"/>
                <w:lang w:val="ru-RU"/>
              </w:rPr>
              <w:t>износа.</w:t>
            </w:r>
          </w:p>
        </w:tc>
        <w:tc>
          <w:tcPr>
            <w:tcW w:w="1136" w:type="dxa"/>
            <w:vMerge/>
            <w:tcBorders>
              <w:bottom w:val="single" w:sz="4" w:space="0" w:color="auto"/>
            </w:tcBorders>
          </w:tcPr>
          <w:p w14:paraId="177FD9BF" w14:textId="77777777" w:rsidR="004129E0" w:rsidRPr="004129E0" w:rsidRDefault="004129E0" w:rsidP="009A4F97">
            <w:pPr>
              <w:pStyle w:val="TableParagraph"/>
              <w:spacing w:line="275" w:lineRule="exact"/>
              <w:ind w:left="4"/>
              <w:jc w:val="center"/>
              <w:rPr>
                <w:sz w:val="24"/>
                <w:lang w:val="ru-RU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1ED13F64" w14:textId="77777777" w:rsidR="004129E0" w:rsidRPr="004129E0" w:rsidRDefault="004129E0" w:rsidP="003B053E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CE44F5" w14:paraId="4C1E3451" w14:textId="77777777" w:rsidTr="004474C6">
        <w:trPr>
          <w:trHeight w:val="457"/>
        </w:trPr>
        <w:tc>
          <w:tcPr>
            <w:tcW w:w="3004" w:type="dxa"/>
            <w:tcBorders>
              <w:top w:val="single" w:sz="4" w:space="0" w:color="auto"/>
              <w:bottom w:val="single" w:sz="4" w:space="0" w:color="auto"/>
            </w:tcBorders>
          </w:tcPr>
          <w:p w14:paraId="76855770" w14:textId="77777777" w:rsidR="00CE44F5" w:rsidRPr="004474C6" w:rsidRDefault="00CE44F5" w:rsidP="00CE44F5">
            <w:pPr>
              <w:pStyle w:val="TableParagraph"/>
              <w:ind w:left="107" w:right="419"/>
              <w:rPr>
                <w:sz w:val="2"/>
                <w:szCs w:val="2"/>
                <w:lang w:val="ru-RU"/>
              </w:rPr>
            </w:pPr>
          </w:p>
        </w:tc>
        <w:tc>
          <w:tcPr>
            <w:tcW w:w="8164" w:type="dxa"/>
            <w:tcBorders>
              <w:top w:val="single" w:sz="4" w:space="0" w:color="auto"/>
              <w:bottom w:val="single" w:sz="4" w:space="0" w:color="auto"/>
            </w:tcBorders>
          </w:tcPr>
          <w:p w14:paraId="74785666" w14:textId="2BAC1241" w:rsidR="00CE44F5" w:rsidRPr="004129E0" w:rsidRDefault="00CE44F5" w:rsidP="00CE44F5">
            <w:pPr>
              <w:pStyle w:val="TableParagraph"/>
              <w:ind w:left="107" w:right="132"/>
              <w:rPr>
                <w:b/>
                <w:sz w:val="24"/>
              </w:rPr>
            </w:pPr>
            <w:r w:rsidRPr="00CE44F5">
              <w:rPr>
                <w:b/>
                <w:sz w:val="24"/>
                <w:lang w:val="ru-RU"/>
              </w:rPr>
              <w:t>Дифференцированный зачет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47978ADA" w14:textId="415366E8" w:rsidR="00CE44F5" w:rsidRPr="00EC10D8" w:rsidRDefault="00EC10D8" w:rsidP="00CE44F5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BB6BA85" w14:textId="5C436ABD" w:rsidR="00CE44F5" w:rsidRPr="007B66E7" w:rsidRDefault="003B053E" w:rsidP="003B053E">
            <w:pPr>
              <w:jc w:val="center"/>
              <w:rPr>
                <w:sz w:val="2"/>
                <w:szCs w:val="2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</w:tbl>
    <w:p w14:paraId="722E85BE" w14:textId="77777777" w:rsidR="004474C6" w:rsidRDefault="004474C6" w:rsidP="00447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7DCDB16C" w14:textId="77777777" w:rsidR="004474C6" w:rsidRDefault="004474C6" w:rsidP="00447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14:paraId="571C6F8C" w14:textId="77777777" w:rsidR="004474C6" w:rsidRDefault="004474C6" w:rsidP="00447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14:paraId="78F03CAD" w14:textId="77777777" w:rsidR="004474C6" w:rsidRDefault="004474C6" w:rsidP="00447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14:paraId="76A61471" w14:textId="77777777" w:rsidR="008E7E49" w:rsidRDefault="008E7E49" w:rsidP="00F97F6F">
      <w:pPr>
        <w:rPr>
          <w:b/>
          <w:bCs/>
        </w:rPr>
      </w:pPr>
    </w:p>
    <w:p w14:paraId="53173D5F" w14:textId="77777777" w:rsidR="007340CC" w:rsidRDefault="007340CC" w:rsidP="00F97F6F">
      <w:pPr>
        <w:tabs>
          <w:tab w:val="left" w:pos="212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rPr>
          <w:rFonts w:eastAsia="Times New Roman" w:cs="Arial"/>
          <w:b/>
          <w:bCs/>
        </w:rPr>
        <w:sectPr w:rsidR="007340CC" w:rsidSect="009A1369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p w14:paraId="3D9A4A5E" w14:textId="77777777" w:rsidR="00F97F6F" w:rsidRPr="00340A16" w:rsidRDefault="007340CC" w:rsidP="00340A16">
      <w:pPr>
        <w:tabs>
          <w:tab w:val="left" w:pos="212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eastAsia="Times New Roman" w:cs="Arial"/>
          <w:b/>
          <w:bCs/>
        </w:rPr>
        <w:lastRenderedPageBreak/>
        <w:t>3</w:t>
      </w:r>
      <w:r w:rsidR="00F97F6F" w:rsidRPr="008561A4">
        <w:rPr>
          <w:rFonts w:eastAsia="Times New Roman" w:cs="Arial"/>
          <w:b/>
          <w:bCs/>
        </w:rPr>
        <w:t>.</w:t>
      </w:r>
      <w:r w:rsidR="00F97F6F" w:rsidRPr="00340A16">
        <w:rPr>
          <w:rFonts w:eastAsia="Times New Roman" w:cs="Arial"/>
          <w:b/>
          <w:bCs/>
          <w:sz w:val="26"/>
          <w:szCs w:val="26"/>
        </w:rPr>
        <w:t>УСЛОВИЯ РЕАЛИЗАЦИИ ПРОГРАММЫ ДИСЦИПЛИНЫ</w:t>
      </w:r>
    </w:p>
    <w:p w14:paraId="6323BE5B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6D4A8A77" w14:textId="297CE28B" w:rsidR="00F97F6F" w:rsidRPr="00340A16" w:rsidRDefault="008561A4" w:rsidP="00340A1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sz w:val="26"/>
          <w:szCs w:val="26"/>
        </w:rPr>
        <w:t>Для реализации</w:t>
      </w:r>
      <w:r w:rsidR="0057568D" w:rsidRPr="0057568D">
        <w:rPr>
          <w:rFonts w:ascii="Times New Roman" w:hAnsi="Times New Roman" w:cs="Times New Roman"/>
          <w:bCs/>
          <w:sz w:val="26"/>
          <w:szCs w:val="26"/>
        </w:rPr>
        <w:t xml:space="preserve"> учебной дисциплины имеется в наличии учебный кабинет </w:t>
      </w:r>
      <w:r w:rsidR="00340A16" w:rsidRPr="00340A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 </w:t>
      </w:r>
      <w:r w:rsidR="0057568D">
        <w:rPr>
          <w:rFonts w:ascii="Times New Roman" w:hAnsi="Times New Roman" w:cs="Times New Roman"/>
          <w:bCs/>
          <w:sz w:val="26"/>
          <w:szCs w:val="26"/>
        </w:rPr>
        <w:t>лаборатория</w:t>
      </w:r>
      <w:r w:rsidR="00340A16" w:rsidRPr="00340A1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45E7B" w:rsidRPr="00340A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="0057568D">
        <w:rPr>
          <w:rFonts w:ascii="Times New Roman" w:hAnsi="Times New Roman" w:cs="Times New Roman"/>
          <w:bCs/>
          <w:sz w:val="26"/>
          <w:szCs w:val="26"/>
        </w:rPr>
        <w:t>Материаловедения</w:t>
      </w:r>
      <w:r w:rsidR="00B45E7B" w:rsidRPr="00340A16">
        <w:rPr>
          <w:rFonts w:ascii="Times New Roman" w:hAnsi="Times New Roman" w:cs="Times New Roman"/>
          <w:bCs/>
          <w:sz w:val="26"/>
          <w:szCs w:val="26"/>
        </w:rPr>
        <w:t>»</w:t>
      </w:r>
      <w:r w:rsidR="00340A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5FAED62A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/>
          <w:sz w:val="26"/>
          <w:szCs w:val="26"/>
        </w:rPr>
        <w:t>Оборудование учебного кабинета</w:t>
      </w:r>
      <w:r w:rsidRPr="00340A16">
        <w:rPr>
          <w:rFonts w:ascii="Times New Roman" w:hAnsi="Times New Roman" w:cs="Times New Roman"/>
          <w:bCs/>
          <w:sz w:val="26"/>
          <w:szCs w:val="26"/>
          <w:u w:val="single"/>
        </w:rPr>
        <w:t>:</w:t>
      </w:r>
    </w:p>
    <w:p w14:paraId="515AE87E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2795FE72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404F18A1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комплект учебно-наглядных пособий «Материаловедение»;</w:t>
      </w:r>
    </w:p>
    <w:p w14:paraId="3570C1B0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объемные модели металлической кристаллической решетки;</w:t>
      </w:r>
    </w:p>
    <w:p w14:paraId="41C357AD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образцы металлов (стали, чугуна, цветных металлов и сплавов);</w:t>
      </w:r>
    </w:p>
    <w:p w14:paraId="7E076069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образцы неметаллических материалов;</w:t>
      </w:r>
    </w:p>
    <w:p w14:paraId="7C0A90CE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образцы смазочных материалов.</w:t>
      </w:r>
    </w:p>
    <w:p w14:paraId="3C6227FF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40A16">
        <w:rPr>
          <w:rFonts w:ascii="Times New Roman" w:hAnsi="Times New Roman" w:cs="Times New Roman"/>
          <w:b/>
          <w:sz w:val="26"/>
          <w:szCs w:val="26"/>
        </w:rPr>
        <w:t>Технические средства обучения:</w:t>
      </w:r>
    </w:p>
    <w:p w14:paraId="1CA5308A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 компьютер с лицензионным программным обеспечением и мультимедиапроектор.</w:t>
      </w:r>
    </w:p>
    <w:p w14:paraId="0843DBE1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40A16">
        <w:rPr>
          <w:rFonts w:ascii="Times New Roman" w:hAnsi="Times New Roman" w:cs="Times New Roman"/>
          <w:b/>
          <w:sz w:val="26"/>
          <w:szCs w:val="26"/>
        </w:rPr>
        <w:t>Оборудование лаборатории:</w:t>
      </w:r>
    </w:p>
    <w:p w14:paraId="2E56EDA1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образцы металлов;</w:t>
      </w:r>
    </w:p>
    <w:p w14:paraId="57E6F761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электропечи муфельные;</w:t>
      </w:r>
    </w:p>
    <w:p w14:paraId="52AD1F6D" w14:textId="77777777" w:rsidR="00F97F6F" w:rsidRPr="00340A16" w:rsidRDefault="00F97F6F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40A16">
        <w:rPr>
          <w:rFonts w:ascii="Times New Roman" w:hAnsi="Times New Roman" w:cs="Times New Roman"/>
          <w:bCs/>
          <w:sz w:val="26"/>
          <w:szCs w:val="26"/>
        </w:rPr>
        <w:t>- вытяжная и приточная вентиляция.</w:t>
      </w:r>
    </w:p>
    <w:p w14:paraId="569B749C" w14:textId="77777777" w:rsidR="00F97F6F" w:rsidRPr="00340A16" w:rsidRDefault="00F97F6F" w:rsidP="00340A16">
      <w:pPr>
        <w:pStyle w:val="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76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340A16">
        <w:rPr>
          <w:rFonts w:ascii="Times New Roman" w:hAnsi="Times New Roman" w:cs="Times New Roman"/>
          <w:sz w:val="26"/>
          <w:szCs w:val="26"/>
        </w:rPr>
        <w:t>3.2. Информационное обеспечение обучения</w:t>
      </w:r>
    </w:p>
    <w:p w14:paraId="47A944BB" w14:textId="77777777" w:rsidR="00B5644E" w:rsidRPr="00B5644E" w:rsidRDefault="00B5644E" w:rsidP="00B5644E">
      <w:pPr>
        <w:widowControl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-142" w:firstLine="709"/>
        <w:jc w:val="both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B5644E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en-US" w:bidi="ar-SA"/>
        </w:rPr>
        <w:t>Основные источники</w:t>
      </w:r>
      <w:r w:rsidRPr="00B5644E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:</w:t>
      </w:r>
    </w:p>
    <w:p w14:paraId="43BEA322" w14:textId="77777777" w:rsidR="00B5644E" w:rsidRPr="00B5644E" w:rsidRDefault="00B5644E" w:rsidP="00B5644E">
      <w:pPr>
        <w:rPr>
          <w:rFonts w:ascii="Times New Roman" w:hAnsi="Times New Roman" w:cs="Times New Roman"/>
          <w:kern w:val="2"/>
          <w:sz w:val="26"/>
          <w:szCs w:val="26"/>
        </w:rPr>
      </w:pPr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1.Черепахин, А. А. Материаловедение : учебник / А. А. Черепахин. — Москва : КУРС : ИНФРА-М, 2020. — 336 с. — (Среднее профессиональное образование). - ISBN 978-5-906923-18-9. - Текст : электронный. - URL: </w:t>
      </w:r>
      <w:hyperlink r:id="rId11" w:history="1">
        <w:r w:rsidRPr="00B5644E">
          <w:rPr>
            <w:rFonts w:ascii="Times New Roman" w:hAnsi="Times New Roman" w:cs="Times New Roman"/>
            <w:color w:val="000080"/>
            <w:kern w:val="2"/>
            <w:sz w:val="26"/>
            <w:szCs w:val="26"/>
            <w:u w:val="single"/>
          </w:rPr>
          <w:t>https://znanium.com/catalog/product/1060478</w:t>
        </w:r>
      </w:hyperlink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  </w:t>
      </w:r>
    </w:p>
    <w:p w14:paraId="03852A18" w14:textId="77777777" w:rsidR="00B5644E" w:rsidRPr="00B5644E" w:rsidRDefault="00B5644E" w:rsidP="00B5644E">
      <w:pPr>
        <w:rPr>
          <w:rFonts w:ascii="Times New Roman" w:hAnsi="Times New Roman" w:cs="Times New Roman"/>
          <w:kern w:val="2"/>
          <w:sz w:val="26"/>
          <w:szCs w:val="26"/>
        </w:rPr>
      </w:pPr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2. Сеферов, Г. Г. Материаловедение : учебник / Г.Г. Сеферов, В.Т. Батиенков, Г.Г. Сеферов, А.Л. Фоменко ; под ред. В.Т. Батиенкова. — Москва : ИНФРА-М, 2022. — 151 с. — (Среднее профессиональное образование). — DOI 10.12737/978. - ISBN 978-5-16-016094-8. - Текст : электронный. - URL: </w:t>
      </w:r>
      <w:hyperlink r:id="rId12" w:history="1">
        <w:r w:rsidRPr="00B5644E">
          <w:rPr>
            <w:rFonts w:ascii="Times New Roman" w:hAnsi="Times New Roman" w:cs="Times New Roman"/>
            <w:color w:val="000080"/>
            <w:kern w:val="2"/>
            <w:sz w:val="26"/>
            <w:szCs w:val="26"/>
            <w:u w:val="single"/>
          </w:rPr>
          <w:t>https://znanium.com/catalog/product/1792841</w:t>
        </w:r>
      </w:hyperlink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  </w:t>
      </w:r>
    </w:p>
    <w:p w14:paraId="26AC8CEC" w14:textId="77777777" w:rsidR="00B5644E" w:rsidRPr="00B5644E" w:rsidRDefault="00B5644E" w:rsidP="00B5644E">
      <w:pPr>
        <w:rPr>
          <w:rFonts w:ascii="Times New Roman" w:hAnsi="Times New Roman" w:cs="Times New Roman"/>
          <w:kern w:val="2"/>
          <w:sz w:val="26"/>
          <w:szCs w:val="26"/>
        </w:rPr>
      </w:pPr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3. Сеферов, Г. Г. Материаловедение : учебное пособие / Г. Г. Сеферов, В. Т. Батиенков. — Москва : РИОР : ИНФРА-М, 2020. — 158 с. — (Среднее профессиональное образование). - ISBN 978-5-369-00137-0. - Текст : электронный. - URL: </w:t>
      </w:r>
      <w:hyperlink r:id="rId13" w:history="1">
        <w:r w:rsidRPr="00B5644E">
          <w:rPr>
            <w:rFonts w:ascii="Times New Roman" w:hAnsi="Times New Roman" w:cs="Times New Roman"/>
            <w:color w:val="000080"/>
            <w:kern w:val="2"/>
            <w:sz w:val="26"/>
            <w:szCs w:val="26"/>
            <w:u w:val="single"/>
          </w:rPr>
          <w:t>https://znanium.com/catalog/product/1058555</w:t>
        </w:r>
      </w:hyperlink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  </w:t>
      </w:r>
    </w:p>
    <w:p w14:paraId="44A70809" w14:textId="77777777" w:rsidR="00B5644E" w:rsidRPr="00B5644E" w:rsidRDefault="00B5644E" w:rsidP="00B5644E">
      <w:pPr>
        <w:ind w:right="584"/>
        <w:jc w:val="both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ar-SA"/>
        </w:rPr>
      </w:pPr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4. Адаскин, А. М. Материаловедение и технология материалов : учебное пособие / А.М. Адаскин, В.М. Зуев. — 2-е изд. — Москва : ФОРУМ : ИНФРА-М, 2022. — 335 с. — (Среднее профессиональное образование). - ISBN 978-5-00091-756-5. - Текст : электронный. - URL: </w:t>
      </w:r>
      <w:hyperlink r:id="rId14" w:history="1">
        <w:r w:rsidRPr="00B5644E">
          <w:rPr>
            <w:rFonts w:ascii="Times New Roman" w:hAnsi="Times New Roman" w:cs="Times New Roman"/>
            <w:color w:val="000080"/>
            <w:kern w:val="2"/>
            <w:sz w:val="26"/>
            <w:szCs w:val="26"/>
            <w:u w:val="single"/>
          </w:rPr>
          <w:t>https://znanium.com/catalog/product/1830538</w:t>
        </w:r>
      </w:hyperlink>
      <w:r w:rsidRPr="00B5644E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</w:p>
    <w:p w14:paraId="56EC13FD" w14:textId="77777777" w:rsidR="00B5644E" w:rsidRPr="00B5644E" w:rsidRDefault="00B5644E" w:rsidP="00B5644E">
      <w:pPr>
        <w:tabs>
          <w:tab w:val="left" w:pos="454"/>
        </w:tabs>
        <w:spacing w:line="276" w:lineRule="auto"/>
        <w:ind w:left="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 w:bidi="ar-SA"/>
        </w:rPr>
        <w:t>Дополнительные источники:</w:t>
      </w:r>
    </w:p>
    <w:p w14:paraId="39C7BF21" w14:textId="77777777" w:rsidR="00B5644E" w:rsidRPr="00B5644E" w:rsidRDefault="00B5644E" w:rsidP="00B5644E">
      <w:pPr>
        <w:widowControl/>
        <w:numPr>
          <w:ilvl w:val="0"/>
          <w:numId w:val="16"/>
        </w:numPr>
        <w:tabs>
          <w:tab w:val="left" w:pos="454"/>
        </w:tabs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Заплатин В.Н. Справочное пособие по материаловедению (металлообработка): учеб. Пособие для нач. проф. образования. – 3-е изд.,стер. – М.: Издательский центр «Академия»,2019</w:t>
      </w:r>
    </w:p>
    <w:p w14:paraId="3EFC363F" w14:textId="77777777" w:rsidR="00B5644E" w:rsidRPr="00B5644E" w:rsidRDefault="00B5644E" w:rsidP="00B5644E">
      <w:pPr>
        <w:widowControl/>
        <w:numPr>
          <w:ilvl w:val="0"/>
          <w:numId w:val="16"/>
        </w:numPr>
        <w:tabs>
          <w:tab w:val="left" w:pos="454"/>
        </w:tabs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lastRenderedPageBreak/>
        <w:t>Заплатин В.Н. Справочное пособие по материаловедению (металлообработка): учеб. Пособие для нач. проф. образования. – 3-е изд.,стер. – М.: Издательский центр «Академия»,2019 г</w:t>
      </w:r>
    </w:p>
    <w:p w14:paraId="6CB9DFE2" w14:textId="7B360078" w:rsidR="00B5644E" w:rsidRPr="00B5644E" w:rsidRDefault="00B5644E" w:rsidP="00B5644E">
      <w:pPr>
        <w:widowControl/>
        <w:tabs>
          <w:tab w:val="left" w:pos="454"/>
        </w:tabs>
        <w:suppressAutoHyphens w:val="0"/>
        <w:spacing w:line="276" w:lineRule="auto"/>
        <w:ind w:right="4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3.Моряков О.С. Материаловедение: учебник для студ. Учреждений сред. Проф. образования. – 5-е изд.,стер. – М.: Издательский центр «Ака</w:t>
      </w:r>
      <w:r w:rsidR="0043250B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демия»,2023</w:t>
      </w:r>
      <w:r w:rsidRPr="00B564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.</w:t>
      </w:r>
    </w:p>
    <w:p w14:paraId="31CEC881" w14:textId="77777777" w:rsidR="00B5644E" w:rsidRPr="00B5644E" w:rsidRDefault="00B5644E" w:rsidP="00B5644E">
      <w:pPr>
        <w:widowControl/>
        <w:numPr>
          <w:ilvl w:val="0"/>
          <w:numId w:val="17"/>
        </w:numPr>
        <w:suppressAutoHyphens w:val="0"/>
        <w:jc w:val="both"/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Электронная библиотечная система </w:t>
      </w:r>
      <w:r w:rsidRPr="00B5644E">
        <w:rPr>
          <w:rFonts w:ascii="Calibri" w:eastAsia="Calibri" w:hAnsi="Calibri" w:cs="Arial"/>
          <w:kern w:val="0"/>
          <w:sz w:val="26"/>
          <w:szCs w:val="26"/>
          <w:lang w:eastAsia="ru-RU" w:bidi="ar-SA"/>
        </w:rPr>
        <w:t xml:space="preserve"> </w:t>
      </w:r>
      <w:hyperlink r:id="rId15" w:history="1">
        <w:r w:rsidRPr="00B5644E">
          <w:rPr>
            <w:rFonts w:ascii="Times New Roman" w:eastAsia="Calibri" w:hAnsi="Times New Roman" w:cs="Times New Roman"/>
            <w:bCs/>
            <w:kern w:val="0"/>
            <w:sz w:val="26"/>
            <w:szCs w:val="26"/>
            <w:u w:val="single"/>
            <w:lang w:eastAsia="ru-RU" w:bidi="ar-SA"/>
          </w:rPr>
          <w:t>http://znanium.com/</w:t>
        </w:r>
      </w:hyperlink>
      <w:r w:rsidRPr="00B5644E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 xml:space="preserve">  </w:t>
      </w:r>
    </w:p>
    <w:p w14:paraId="64EEC9D0" w14:textId="77777777" w:rsidR="00B5644E" w:rsidRPr="00B5644E" w:rsidRDefault="00B5644E" w:rsidP="00B5644E">
      <w:pPr>
        <w:widowControl/>
        <w:numPr>
          <w:ilvl w:val="0"/>
          <w:numId w:val="17"/>
        </w:numPr>
        <w:suppressAutoHyphens w:val="0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Окно открытого доступа  Рособразования к информационным ресурсам </w:t>
      </w:r>
    </w:p>
    <w:p w14:paraId="37C11F4F" w14:textId="77777777" w:rsidR="00B5644E" w:rsidRPr="00B5644E" w:rsidRDefault="00B5644E" w:rsidP="00B5644E">
      <w:pPr>
        <w:widowControl/>
        <w:numPr>
          <w:ilvl w:val="0"/>
          <w:numId w:val="17"/>
        </w:numPr>
        <w:suppressAutoHyphens w:val="0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http://eor.edu.ru, Федеральный центр информационно-образовательных ресурсов</w:t>
      </w:r>
    </w:p>
    <w:p w14:paraId="06DADF03" w14:textId="77777777" w:rsidR="00B5644E" w:rsidRPr="00B5644E" w:rsidRDefault="00B5644E" w:rsidP="00B5644E">
      <w:pPr>
        <w:widowControl/>
        <w:numPr>
          <w:ilvl w:val="0"/>
          <w:numId w:val="17"/>
        </w:numPr>
        <w:suppressAutoHyphens w:val="0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http://school-collection.edu.ru, Единая коллекция цифровых образовательных</w:t>
      </w:r>
    </w:p>
    <w:p w14:paraId="15AA2A3E" w14:textId="77777777" w:rsidR="00B5644E" w:rsidRPr="00B5644E" w:rsidRDefault="00B5644E" w:rsidP="00B5644E">
      <w:pPr>
        <w:widowControl/>
        <w:suppressAutoHyphens w:val="0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ресурсов.</w:t>
      </w:r>
    </w:p>
    <w:p w14:paraId="3C23502F" w14:textId="77777777" w:rsidR="00B5644E" w:rsidRPr="00B5644E" w:rsidRDefault="00B5644E" w:rsidP="00B5644E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eastAsia="ru-RU" w:bidi="ar-SA"/>
        </w:rPr>
        <w:t xml:space="preserve">Сервисы и инструменты: </w:t>
      </w:r>
    </w:p>
    <w:p w14:paraId="31C7F5BD" w14:textId="77777777" w:rsidR="00B5644E" w:rsidRPr="00B5644E" w:rsidRDefault="00B5644E" w:rsidP="00B5644E">
      <w:pPr>
        <w:widowControl/>
        <w:suppressAutoHyphens w:val="0"/>
        <w:jc w:val="both"/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1. Skype (режим доступа: https://www.skype.com/) </w:t>
      </w:r>
    </w:p>
    <w:p w14:paraId="5F2B2541" w14:textId="77777777" w:rsidR="00B5644E" w:rsidRPr="00B5644E" w:rsidRDefault="00B5644E" w:rsidP="00B5644E">
      <w:pPr>
        <w:widowControl/>
        <w:suppressAutoHyphens w:val="0"/>
        <w:jc w:val="both"/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2. Zoom (режим доступа: </w:t>
      </w:r>
      <w:hyperlink r:id="rId16" w:history="1">
        <w:r w:rsidRPr="00B5644E">
          <w:rPr>
            <w:rFonts w:ascii="Times New Roman" w:eastAsia="Times New Roman" w:hAnsi="Times New Roman" w:cs="Times New Roman"/>
            <w:iCs/>
            <w:color w:val="0000FF"/>
            <w:kern w:val="0"/>
            <w:sz w:val="26"/>
            <w:szCs w:val="26"/>
            <w:u w:val="single"/>
            <w:lang w:eastAsia="ru-RU" w:bidi="ar-SA"/>
          </w:rPr>
          <w:t>https://zoom.us/</w:t>
        </w:r>
      </w:hyperlink>
      <w:r w:rsidRPr="00B5644E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)</w:t>
      </w:r>
    </w:p>
    <w:p w14:paraId="15412767" w14:textId="77777777" w:rsidR="00B5644E" w:rsidRPr="00B5644E" w:rsidRDefault="00B5644E" w:rsidP="00B5644E">
      <w:pPr>
        <w:widowControl/>
        <w:suppressAutoHyphens w:val="0"/>
        <w:jc w:val="both"/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</w:pPr>
      <w:r w:rsidRPr="00B5644E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3. https://disk.yandex.ru/ </w:t>
      </w:r>
    </w:p>
    <w:p w14:paraId="7F914666" w14:textId="77777777" w:rsidR="00B5644E" w:rsidRPr="00B5644E" w:rsidRDefault="00B5644E" w:rsidP="00B5644E">
      <w:pPr>
        <w:widowControl/>
        <w:suppressAutoHyphens w:val="0"/>
        <w:spacing w:line="276" w:lineRule="auto"/>
        <w:rPr>
          <w:rFonts w:ascii="Times New Roman" w:hAnsi="Times New Roman" w:cs="Times New Roman"/>
          <w:kern w:val="2"/>
          <w:sz w:val="26"/>
          <w:szCs w:val="26"/>
        </w:rPr>
        <w:sectPr w:rsidR="00B5644E" w:rsidRPr="00B5644E">
          <w:pgSz w:w="11906" w:h="16838"/>
          <w:pgMar w:top="1134" w:right="850" w:bottom="1134" w:left="1701" w:header="720" w:footer="720" w:gutter="0"/>
          <w:cols w:space="720"/>
        </w:sectPr>
      </w:pPr>
    </w:p>
    <w:p w14:paraId="03561176" w14:textId="77777777" w:rsidR="00DF5D8B" w:rsidRPr="00340A16" w:rsidRDefault="00DF5D8B" w:rsidP="00340A16">
      <w:pPr>
        <w:spacing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40A1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14:paraId="17E87CEA" w14:textId="3D3A4622" w:rsidR="00DF5D8B" w:rsidRPr="00340A16" w:rsidRDefault="00DF5D8B" w:rsidP="00340A1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340A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 и оценка</w:t>
      </w:r>
      <w:r w:rsidRPr="00340A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324803" w:rsidRPr="00340A1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324803" w:rsidRPr="00340A16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4D0CD474" w14:textId="77777777" w:rsidR="00DF5D8B" w:rsidRPr="00340A16" w:rsidRDefault="00DF5D8B" w:rsidP="00340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DF5D8B" w:rsidRPr="00340A16" w14:paraId="7C790CDA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F4FDE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17E7B671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EC8C5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DF5D8B" w:rsidRPr="00340A16" w14:paraId="388D05DB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F1110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E750B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DF5D8B" w:rsidRPr="00340A16" w14:paraId="2EF06D5E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5A429" w14:textId="77777777" w:rsidR="000A6C06" w:rsidRPr="000A6C06" w:rsidRDefault="000A6C06" w:rsidP="000A6C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6C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распознавать и классифицировать конструкционные сырьевые материалы по внешнему виду, происхождению, свойствам;</w:t>
            </w:r>
            <w:r w:rsidRPr="000A6C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определять виды конструкционных материалов;</w:t>
            </w:r>
            <w:r w:rsidRPr="000A6C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выбирать материалы для конструкций по их назначению и условиям эксплуатации;</w:t>
            </w:r>
            <w:r w:rsidRPr="000A6C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проводить исследования и испытания материалов;</w:t>
            </w:r>
            <w:r w:rsidRPr="000A6C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рассчитывать и назначать оптимальные режимы резанья;</w:t>
            </w:r>
            <w:r w:rsidRPr="000A6C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расшифровывать марки сталей и сплавов;</w:t>
            </w:r>
            <w:r w:rsidRPr="000A6C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выбирать методы получения заготовок;</w:t>
            </w:r>
            <w:r w:rsidRPr="000A6C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737871F" w14:textId="77777777" w:rsidR="000A6C06" w:rsidRPr="000A6C06" w:rsidRDefault="000A6C06" w:rsidP="000A6C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/>
                <w:spacing w:val="-4"/>
                <w:sz w:val="26"/>
                <w:szCs w:val="26"/>
                <w:lang w:val="tt-RU" w:eastAsia="en-US"/>
              </w:rPr>
            </w:pPr>
            <w:r w:rsidRPr="000A6C06">
              <w:rPr>
                <w:i/>
                <w:spacing w:val="-4"/>
                <w:sz w:val="26"/>
                <w:szCs w:val="26"/>
                <w:lang w:eastAsia="en-US"/>
              </w:rPr>
              <w:t>- проверять наличие документов, подтверждающих качество материалов;</w:t>
            </w:r>
            <w:r w:rsidRPr="000A6C06">
              <w:rPr>
                <w:i/>
                <w:spacing w:val="-4"/>
                <w:sz w:val="26"/>
                <w:szCs w:val="26"/>
                <w:lang w:val="tt-RU" w:eastAsia="en-US"/>
              </w:rPr>
              <w:t xml:space="preserve"> </w:t>
            </w:r>
          </w:p>
          <w:p w14:paraId="68477C03" w14:textId="77777777" w:rsidR="000A6C06" w:rsidRPr="000A6C06" w:rsidRDefault="000A6C06" w:rsidP="000A6C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/>
                <w:spacing w:val="-4"/>
                <w:sz w:val="26"/>
                <w:szCs w:val="26"/>
                <w:lang w:val="tt-RU" w:eastAsia="en-US"/>
              </w:rPr>
            </w:pPr>
            <w:r w:rsidRPr="000A6C06">
              <w:rPr>
                <w:i/>
                <w:spacing w:val="-4"/>
                <w:sz w:val="26"/>
                <w:szCs w:val="26"/>
                <w:lang w:val="tt-RU" w:eastAsia="en-US"/>
              </w:rPr>
              <w:t xml:space="preserve">- </w:t>
            </w:r>
            <w:r w:rsidRPr="000A6C06">
              <w:rPr>
                <w:i/>
                <w:spacing w:val="-4"/>
                <w:sz w:val="26"/>
                <w:szCs w:val="26"/>
                <w:lang w:eastAsia="en-US"/>
              </w:rPr>
              <w:t>подбирать материалы и оборудование;</w:t>
            </w:r>
            <w:r w:rsidRPr="000A6C06">
              <w:rPr>
                <w:i/>
                <w:spacing w:val="-4"/>
                <w:sz w:val="26"/>
                <w:szCs w:val="26"/>
                <w:lang w:val="tt-RU" w:eastAsia="en-US"/>
              </w:rPr>
              <w:t xml:space="preserve"> </w:t>
            </w:r>
          </w:p>
          <w:p w14:paraId="15267AC1" w14:textId="1B124678" w:rsidR="000A6C06" w:rsidRPr="00EC10D8" w:rsidRDefault="000A6C06" w:rsidP="00EC1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A6C06">
              <w:rPr>
                <w:i/>
                <w:spacing w:val="-4"/>
                <w:sz w:val="26"/>
                <w:szCs w:val="26"/>
                <w:lang w:val="tt-RU" w:eastAsia="en-US"/>
              </w:rPr>
              <w:t xml:space="preserve">- </w:t>
            </w:r>
            <w:r w:rsidRPr="000A6C06">
              <w:rPr>
                <w:i/>
                <w:spacing w:val="-4"/>
                <w:sz w:val="26"/>
                <w:szCs w:val="26"/>
                <w:lang w:eastAsia="en-US"/>
              </w:rPr>
              <w:t>использовать различные информационные источники при подборе  новых материалов и оборудования</w:t>
            </w:r>
            <w:r w:rsidRPr="000A6C06">
              <w:rPr>
                <w:i/>
                <w:spacing w:val="-4"/>
                <w:sz w:val="26"/>
                <w:szCs w:val="26"/>
                <w:lang w:val="tt-RU" w:eastAsia="en-US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A57FC" w14:textId="77777777" w:rsidR="00DF5D8B" w:rsidRDefault="00DF5D8B" w:rsidP="00340A16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</w:t>
            </w:r>
            <w:r w:rsidR="004325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  <w:p w14:paraId="6D6E5A8D" w14:textId="77777777" w:rsidR="000A6C06" w:rsidRDefault="000A6C06" w:rsidP="00340A16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03FE993" w14:textId="34B6D2EB" w:rsidR="00EC10D8" w:rsidRDefault="000A6C06" w:rsidP="00340A1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практических работ</w:t>
            </w:r>
          </w:p>
          <w:p w14:paraId="64C645EE" w14:textId="25759D05" w:rsidR="00EC10D8" w:rsidRDefault="00EC10D8" w:rsidP="00EC10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C158F53" w14:textId="4FFD3C6A" w:rsidR="000A6C06" w:rsidRPr="00EC10D8" w:rsidRDefault="00EC10D8" w:rsidP="00EC10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лабораторных работ </w:t>
            </w:r>
          </w:p>
        </w:tc>
      </w:tr>
      <w:tr w:rsidR="00DF5D8B" w:rsidRPr="00340A16" w14:paraId="2768C54C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014AF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64A99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F5D8B" w:rsidRPr="00340A16" w14:paraId="6BF3C113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30DE7" w14:textId="77777777" w:rsidR="00EC10D8" w:rsidRDefault="00EC10D8" w:rsidP="00EC10D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6C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 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      </w:r>
            <w:r w:rsidRPr="000A6C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классификацию и способы получения композитных материалов;</w:t>
            </w:r>
            <w:r w:rsidRPr="000A6C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принципы выбора конструкционных материалов для применения в производстве;</w:t>
            </w:r>
            <w:r w:rsidRPr="000A6C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строение и свойства металлов, методы их исследования;</w:t>
            </w:r>
            <w:r w:rsidRPr="000A6C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классификацию материалов, металлов и сплавов, их области применения;</w:t>
            </w:r>
            <w:r w:rsidRPr="000A6C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методику расчёта и назначения режимов резания для различных видов работ.;</w:t>
            </w:r>
            <w:r w:rsidRPr="000A6C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правила расшифровки марок сталей;</w:t>
            </w:r>
            <w:r w:rsidRPr="000A6C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методы получения заготовок;</w:t>
            </w:r>
            <w:r w:rsidRPr="000A6C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правила выбора методов получения заготовок;</w:t>
            </w:r>
          </w:p>
          <w:p w14:paraId="0CB91E7A" w14:textId="77777777" w:rsidR="00EC10D8" w:rsidRPr="000A6C06" w:rsidRDefault="00EC10D8" w:rsidP="00EC10D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/>
                <w:sz w:val="26"/>
                <w:szCs w:val="26"/>
                <w:lang w:eastAsia="en-US"/>
              </w:rPr>
            </w:pPr>
            <w:r w:rsidRPr="000A6C06">
              <w:rPr>
                <w:i/>
                <w:sz w:val="26"/>
                <w:szCs w:val="26"/>
                <w:lang w:eastAsia="en-US"/>
              </w:rPr>
              <w:t xml:space="preserve">- физическую сущность явлений, происходящих в материалах в условиях производства и эксплуатации, их взаимосвязь со свойствами; </w:t>
            </w:r>
          </w:p>
          <w:p w14:paraId="4DFC2DFF" w14:textId="34D2F3B4" w:rsidR="00DF5D8B" w:rsidRPr="00340A16" w:rsidRDefault="00EC10D8" w:rsidP="00EC10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A6C06">
              <w:rPr>
                <w:i/>
                <w:sz w:val="26"/>
                <w:szCs w:val="26"/>
                <w:lang w:eastAsia="en-US"/>
              </w:rPr>
              <w:t>- основные свойства современных металлических и неметаллических материалов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D7636" w14:textId="045E0778" w:rsidR="00DF5D8B" w:rsidRPr="00340A16" w:rsidRDefault="00DF5D8B" w:rsidP="00340A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</w:t>
            </w:r>
            <w:r w:rsidR="004325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олнения самостоятельной работы</w:t>
            </w:r>
          </w:p>
          <w:p w14:paraId="0E2CE903" w14:textId="77777777" w:rsidR="00DF5D8B" w:rsidRPr="00340A16" w:rsidRDefault="00DF5D8B" w:rsidP="00340A16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909" w:rsidRPr="00340A16" w14:paraId="4232E1A3" w14:textId="77777777" w:rsidTr="00DD3D92">
        <w:tc>
          <w:tcPr>
            <w:tcW w:w="4326" w:type="dxa"/>
          </w:tcPr>
          <w:p w14:paraId="632B49FA" w14:textId="77777777" w:rsidR="00243909" w:rsidRPr="00D95089" w:rsidRDefault="00243909" w:rsidP="0024390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10" w:name="_Hlk32744642"/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3C5CA2EB" w14:textId="0EC1EAA5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5245" w:type="dxa"/>
          </w:tcPr>
          <w:p w14:paraId="48E2DC86" w14:textId="59DDE4F3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243909" w:rsidRPr="00340A16" w14:paraId="6CD42B75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705B4" w14:textId="63F63043" w:rsidR="00243909" w:rsidRPr="00340A16" w:rsidRDefault="005174F5" w:rsidP="005174F5">
            <w:pPr>
              <w:widowControl/>
              <w:shd w:val="clear" w:color="auto" w:fill="FFFFFF"/>
              <w:suppressAutoHyphens w:val="0"/>
              <w:spacing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74F5">
              <w:rPr>
                <w:rFonts w:ascii="Times New Roman" w:eastAsia="Times New Roman" w:hAnsi="Times New Roman" w:cs="Times New Roman"/>
                <w:color w:val="212529"/>
                <w:kern w:val="0"/>
                <w:sz w:val="26"/>
                <w:szCs w:val="26"/>
                <w:lang w:eastAsia="ru-RU" w:bidi="ar-SA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7B33D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степени участия обучающегося в</w:t>
            </w:r>
          </w:p>
          <w:p w14:paraId="69729BE9" w14:textId="68440FC9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243909" w:rsidRPr="00340A16" w14:paraId="24287DA7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42456" w14:textId="65FB131E" w:rsidR="00243909" w:rsidRPr="00340A16" w:rsidRDefault="005174F5" w:rsidP="005174F5">
            <w:pPr>
              <w:widowControl/>
              <w:shd w:val="clear" w:color="auto" w:fill="FFFFFF"/>
              <w:suppressAutoHyphens w:val="0"/>
              <w:spacing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74F5">
              <w:rPr>
                <w:rFonts w:ascii="Times New Roman" w:eastAsia="Times New Roman" w:hAnsi="Times New Roman" w:cs="Times New Roman"/>
                <w:color w:val="212529"/>
                <w:kern w:val="0"/>
                <w:sz w:val="26"/>
                <w:szCs w:val="26"/>
                <w:lang w:eastAsia="ru-RU" w:bidi="ar-SA"/>
              </w:rPr>
              <w:t xml:space="preserve">ОК 02. Использовать современные средства поиска, анализа и интерпретации информации и </w:t>
            </w:r>
            <w:r w:rsidRPr="005174F5">
              <w:rPr>
                <w:rFonts w:ascii="Times New Roman" w:eastAsia="Times New Roman" w:hAnsi="Times New Roman" w:cs="Times New Roman"/>
                <w:color w:val="212529"/>
                <w:kern w:val="0"/>
                <w:sz w:val="26"/>
                <w:szCs w:val="26"/>
                <w:lang w:eastAsia="ru-RU" w:bidi="ar-SA"/>
              </w:rPr>
              <w:lastRenderedPageBreak/>
              <w:t>информационные технологии для выполнения задач профессиональной деятельности;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2C266" w14:textId="2D890A21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243909" w:rsidRPr="00340A16" w14:paraId="72FB8F84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924CB" w14:textId="0BE0677F" w:rsidR="00243909" w:rsidRPr="00340A16" w:rsidRDefault="005174F5" w:rsidP="005174F5">
            <w:pPr>
              <w:widowControl/>
              <w:shd w:val="clear" w:color="auto" w:fill="FFFFFF"/>
              <w:suppressAutoHyphens w:val="0"/>
              <w:spacing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74F5">
              <w:rPr>
                <w:rFonts w:ascii="Times New Roman" w:eastAsia="Times New Roman" w:hAnsi="Times New Roman" w:cs="Times New Roman"/>
                <w:color w:val="212529"/>
                <w:kern w:val="0"/>
                <w:sz w:val="26"/>
                <w:szCs w:val="26"/>
                <w:lang w:eastAsia="ru-RU" w:bidi="ar-SA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888D5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7786389B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73367B6E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1CB55145" w14:textId="0C2A252C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243909" w:rsidRPr="00340A16" w14:paraId="357629F1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D58A0" w14:textId="77777777" w:rsidR="005174F5" w:rsidRPr="005174F5" w:rsidRDefault="005174F5" w:rsidP="005174F5">
            <w:pPr>
              <w:widowControl/>
              <w:shd w:val="clear" w:color="auto" w:fill="FFFFFF"/>
              <w:suppressAutoHyphens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6"/>
                <w:szCs w:val="26"/>
                <w:lang w:eastAsia="ru-RU" w:bidi="ar-SA"/>
              </w:rPr>
            </w:pPr>
            <w:r w:rsidRPr="005174F5">
              <w:rPr>
                <w:rFonts w:ascii="Times New Roman" w:eastAsia="Times New Roman" w:hAnsi="Times New Roman" w:cs="Times New Roman"/>
                <w:color w:val="212529"/>
                <w:kern w:val="0"/>
                <w:sz w:val="26"/>
                <w:szCs w:val="26"/>
                <w:lang w:eastAsia="ru-RU" w:bidi="ar-SA"/>
              </w:rPr>
              <w:t>ОК 04. Эффективно взаимодействовать и работать в коллективе и команде;</w:t>
            </w:r>
          </w:p>
          <w:p w14:paraId="37BDB7C9" w14:textId="027B544A" w:rsidR="00243909" w:rsidRPr="00340A16" w:rsidRDefault="00243909" w:rsidP="0024390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63B79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76C43D16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16874AB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0440652D" w14:textId="7F50B1BD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243909" w:rsidRPr="00340A16" w14:paraId="7DEB84FB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3DE0B" w14:textId="2B0C89CB" w:rsidR="00243909" w:rsidRPr="00340A16" w:rsidRDefault="005174F5" w:rsidP="005174F5">
            <w:pPr>
              <w:widowControl/>
              <w:shd w:val="clear" w:color="auto" w:fill="FFFFFF"/>
              <w:suppressAutoHyphens w:val="0"/>
              <w:spacing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74F5">
              <w:rPr>
                <w:rFonts w:ascii="Times New Roman" w:eastAsia="Times New Roman" w:hAnsi="Times New Roman" w:cs="Times New Roman"/>
                <w:color w:val="212529"/>
                <w:kern w:val="0"/>
                <w:sz w:val="26"/>
                <w:szCs w:val="26"/>
                <w:lang w:eastAsia="ru-RU" w:bidi="ar-SA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6644F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14:paraId="6EA2F6AD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0DD9F728" w14:textId="55BF95E5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909" w:rsidRPr="00340A16" w14:paraId="1D3E2531" w14:textId="77777777" w:rsidTr="006E3AA1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9FA9B" w14:textId="0717F539" w:rsidR="00243909" w:rsidRPr="00340A16" w:rsidRDefault="005174F5" w:rsidP="005174F5">
            <w:pPr>
              <w:widowControl/>
              <w:shd w:val="clear" w:color="auto" w:fill="FFFFFF"/>
              <w:suppressAutoHyphens w:val="0"/>
              <w:spacing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74F5">
              <w:rPr>
                <w:rFonts w:ascii="Times New Roman" w:eastAsia="Times New Roman" w:hAnsi="Times New Roman" w:cs="Times New Roman"/>
                <w:color w:val="212529"/>
                <w:kern w:val="0"/>
                <w:sz w:val="26"/>
                <w:szCs w:val="26"/>
                <w:lang w:eastAsia="ru-RU" w:bidi="ar-SA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2BBA" w14:textId="77777777" w:rsidR="00243909" w:rsidRPr="00340A16" w:rsidRDefault="00243909" w:rsidP="0024390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Анализ степени участия обучающегося в</w:t>
            </w:r>
          </w:p>
          <w:p w14:paraId="48FFED44" w14:textId="72407986" w:rsidR="00243909" w:rsidRPr="00340A16" w:rsidRDefault="00243909" w:rsidP="0024390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243909" w:rsidRPr="00340A16" w14:paraId="5111A22B" w14:textId="77777777" w:rsidTr="006E3AA1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E2D9A" w14:textId="09BBED3C" w:rsidR="00243909" w:rsidRPr="00340A16" w:rsidRDefault="005174F5" w:rsidP="005174F5">
            <w:pPr>
              <w:widowControl/>
              <w:shd w:val="clear" w:color="auto" w:fill="FFFFFF"/>
              <w:suppressAutoHyphens w:val="0"/>
              <w:spacing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74F5">
              <w:rPr>
                <w:rFonts w:ascii="Times New Roman" w:eastAsia="Times New Roman" w:hAnsi="Times New Roman" w:cs="Times New Roman"/>
                <w:color w:val="212529"/>
                <w:kern w:val="0"/>
                <w:sz w:val="26"/>
                <w:szCs w:val="26"/>
                <w:lang w:eastAsia="ru-RU" w:bidi="ar-SA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869DB" w14:textId="2E830CBB" w:rsidR="00243909" w:rsidRPr="00340A16" w:rsidRDefault="00243909" w:rsidP="0024390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243909" w:rsidRPr="00340A16" w14:paraId="50D1694D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1446B" w14:textId="1809460D" w:rsidR="00243909" w:rsidRPr="00340A16" w:rsidRDefault="005174F5" w:rsidP="005174F5">
            <w:pPr>
              <w:widowControl/>
              <w:shd w:val="clear" w:color="auto" w:fill="FFFFFF"/>
              <w:suppressAutoHyphens w:val="0"/>
              <w:spacing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74F5">
              <w:rPr>
                <w:rFonts w:ascii="Times New Roman" w:eastAsia="Times New Roman" w:hAnsi="Times New Roman" w:cs="Times New Roman"/>
                <w:color w:val="212529"/>
                <w:kern w:val="0"/>
                <w:sz w:val="26"/>
                <w:szCs w:val="26"/>
                <w:lang w:eastAsia="ru-RU" w:bidi="ar-SA"/>
              </w:rPr>
      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</w:t>
            </w:r>
            <w:r w:rsidRPr="005174F5">
              <w:rPr>
                <w:rFonts w:ascii="Times New Roman" w:eastAsia="Times New Roman" w:hAnsi="Times New Roman" w:cs="Times New Roman"/>
                <w:color w:val="212529"/>
                <w:kern w:val="0"/>
                <w:sz w:val="26"/>
                <w:szCs w:val="26"/>
                <w:lang w:eastAsia="ru-RU" w:bidi="ar-SA"/>
              </w:rPr>
              <w:lastRenderedPageBreak/>
              <w:t>подготовленности;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C2FEE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Анализ степени участия обучающегося в</w:t>
            </w:r>
          </w:p>
          <w:p w14:paraId="6F7AB07C" w14:textId="4117C109" w:rsidR="00243909" w:rsidRPr="00340A16" w:rsidRDefault="00243909" w:rsidP="0024390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243909" w:rsidRPr="00340A16" w14:paraId="7C7ACDFF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18A50" w14:textId="1C5C1501" w:rsidR="00243909" w:rsidRPr="00340A16" w:rsidRDefault="005174F5" w:rsidP="005174F5">
            <w:pPr>
              <w:widowControl/>
              <w:shd w:val="clear" w:color="auto" w:fill="FFFFFF"/>
              <w:suppressAutoHyphens w:val="0"/>
              <w:spacing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74F5">
              <w:rPr>
                <w:rFonts w:ascii="Times New Roman" w:eastAsia="Times New Roman" w:hAnsi="Times New Roman" w:cs="Times New Roman"/>
                <w:color w:val="212529"/>
                <w:kern w:val="0"/>
                <w:sz w:val="26"/>
                <w:szCs w:val="26"/>
                <w:lang w:eastAsia="ru-RU" w:bidi="ar-SA"/>
              </w:rPr>
              <w:lastRenderedPageBreak/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5966E" w14:textId="77777777" w:rsidR="00243909" w:rsidRPr="00340A16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77E3E2A5" w14:textId="47554E9C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909" w:rsidRPr="00340A16" w14:paraId="5F6AFDBD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C1347" w14:textId="77777777" w:rsidR="00243909" w:rsidRPr="00243909" w:rsidRDefault="00243909" w:rsidP="0024390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обучения </w:t>
            </w:r>
          </w:p>
          <w:p w14:paraId="316E0C44" w14:textId="107DADD2" w:rsidR="00243909" w:rsidRPr="00243909" w:rsidRDefault="00243909" w:rsidP="0024390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(профессиональных компетенции) </w:t>
            </w: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ab/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960FF" w14:textId="40821566" w:rsidR="00243909" w:rsidRPr="00243909" w:rsidRDefault="00243909" w:rsidP="002439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243909" w:rsidRPr="00340A16" w14:paraId="30A6E175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DABCC" w14:textId="7016E509" w:rsidR="00243909" w:rsidRPr="00340A16" w:rsidRDefault="005174F5" w:rsidP="005174F5">
            <w:pPr>
              <w:widowControl/>
              <w:suppressAutoHyphens w:val="0"/>
              <w:spacing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74F5">
              <w:rPr>
                <w:rFonts w:ascii="Times New Roman" w:eastAsia="Times New Roman" w:hAnsi="Times New Roman" w:cs="Times New Roman"/>
                <w:color w:val="212529"/>
                <w:kern w:val="0"/>
                <w:sz w:val="26"/>
                <w:szCs w:val="26"/>
                <w:lang w:eastAsia="ru-RU" w:bidi="ar-SA"/>
              </w:rPr>
              <w:t>ПК 1.1. Организовывать и осуществлять техническую эксплуатацию и обслуживание 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463D5" w14:textId="44E658BB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</w:t>
            </w:r>
            <w:r w:rsidR="005174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лнения практических работ</w:t>
            </w:r>
          </w:p>
        </w:tc>
      </w:tr>
      <w:tr w:rsidR="00243909" w:rsidRPr="00340A16" w14:paraId="35CA5D78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421BE" w14:textId="298DF06B" w:rsidR="00243909" w:rsidRPr="00340A16" w:rsidRDefault="005174F5" w:rsidP="005174F5">
            <w:pPr>
              <w:widowControl/>
              <w:suppressAutoHyphens w:val="0"/>
              <w:spacing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74F5">
              <w:rPr>
                <w:rFonts w:ascii="Times New Roman" w:eastAsia="Times New Roman" w:hAnsi="Times New Roman" w:cs="Times New Roman"/>
                <w:color w:val="212529"/>
                <w:kern w:val="0"/>
                <w:sz w:val="26"/>
                <w:szCs w:val="26"/>
                <w:lang w:eastAsia="ru-RU" w:bidi="ar-SA"/>
              </w:rPr>
              <w:t>ПК 1.2. Проводить диагностику, обнаруживать неисправную работу холодильного оборудования, принимать меры для устранения и предупреждения отказов и аварий.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F4081" w14:textId="593B80BF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</w:t>
            </w:r>
            <w:r w:rsidR="005174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лнения практической работы </w:t>
            </w:r>
          </w:p>
        </w:tc>
      </w:tr>
      <w:tr w:rsidR="00243909" w:rsidRPr="00340A16" w14:paraId="4169F67B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5D769" w14:textId="77777777" w:rsidR="005174F5" w:rsidRPr="005174F5" w:rsidRDefault="005174F5" w:rsidP="005174F5">
            <w:pPr>
              <w:widowControl/>
              <w:suppressAutoHyphens w:val="0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6"/>
                <w:szCs w:val="26"/>
                <w:lang w:eastAsia="ru-RU" w:bidi="ar-SA"/>
              </w:rPr>
            </w:pPr>
            <w:r w:rsidRPr="005174F5">
              <w:rPr>
                <w:rFonts w:ascii="Times New Roman" w:eastAsia="Times New Roman" w:hAnsi="Times New Roman" w:cs="Times New Roman"/>
                <w:color w:val="212529"/>
                <w:kern w:val="0"/>
                <w:sz w:val="26"/>
                <w:szCs w:val="26"/>
                <w:lang w:eastAsia="ru-RU" w:bidi="ar-SA"/>
              </w:rPr>
              <w:t>ПК 1.3. Выполнять контроль, анализ и оптимизацию режимов работы холодильного оборудования.</w:t>
            </w:r>
          </w:p>
          <w:p w14:paraId="2F709ECF" w14:textId="067BFEAD" w:rsidR="00243909" w:rsidRPr="00340A16" w:rsidRDefault="00243909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9395A" w14:textId="12DDEE68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</w:t>
            </w:r>
            <w:r w:rsidR="005174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полнения практических работ </w:t>
            </w:r>
          </w:p>
        </w:tc>
      </w:tr>
      <w:tr w:rsidR="00243909" w:rsidRPr="00340A16" w14:paraId="4569744C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19CC9" w14:textId="78432176" w:rsidR="00243909" w:rsidRPr="00340A16" w:rsidRDefault="005174F5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74F5">
              <w:rPr>
                <w:rFonts w:ascii="Times New Roman" w:eastAsia="Times New Roman" w:hAnsi="Times New Roman" w:cs="Times New Roman"/>
                <w:color w:val="212529"/>
                <w:kern w:val="0"/>
                <w:sz w:val="26"/>
                <w:szCs w:val="26"/>
                <w:lang w:eastAsia="ru-RU" w:bidi="ar-SA"/>
              </w:rPr>
              <w:t>ПК 1.4. Организовывать и осуществлять работы по ремонту 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8852A" w14:textId="658771D9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</w:t>
            </w:r>
            <w:r w:rsidR="005174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полнения практических работ </w:t>
            </w:r>
          </w:p>
        </w:tc>
      </w:tr>
      <w:tr w:rsidR="00243909" w:rsidRPr="00340A16" w14:paraId="48F38D4C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F71DB" w14:textId="4424D908" w:rsidR="00243909" w:rsidRPr="00340A16" w:rsidRDefault="00DA7546" w:rsidP="00243909">
            <w:pPr>
              <w:pStyle w:val="msonormalcxspmiddle"/>
              <w:spacing w:before="0"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7546">
              <w:rPr>
                <w:rFonts w:ascii="Times New Roman" w:eastAsia="Times New Roman" w:hAnsi="Times New Roman" w:cs="Times New Roman"/>
                <w:color w:val="212529"/>
                <w:kern w:val="0"/>
                <w:sz w:val="26"/>
                <w:szCs w:val="26"/>
                <w:lang w:eastAsia="ru-RU" w:bidi="ar-SA"/>
              </w:rPr>
              <w:t>ПК 2.1. Проводить подготовку к монтажу узлов, блоков и элементов систем автоматизации холодильного оборудования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FCE20" w14:textId="22AC65B2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результатов вы</w:t>
            </w:r>
            <w:r w:rsidR="005174F5">
              <w:rPr>
                <w:rFonts w:ascii="Times New Roman" w:hAnsi="Times New Roman" w:cs="Times New Roman"/>
                <w:bCs/>
                <w:sz w:val="26"/>
                <w:szCs w:val="26"/>
              </w:rPr>
              <w:t>полнения практических работ</w:t>
            </w:r>
          </w:p>
        </w:tc>
      </w:tr>
      <w:tr w:rsidR="00243909" w:rsidRPr="00340A16" w14:paraId="51B19713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07733" w14:textId="5F273C0B" w:rsidR="00243909" w:rsidRPr="00340A16" w:rsidRDefault="00DA7546" w:rsidP="00DA7546">
            <w:pPr>
              <w:widowControl/>
              <w:suppressAutoHyphens w:val="0"/>
              <w:spacing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7546">
              <w:rPr>
                <w:rFonts w:ascii="Times New Roman" w:eastAsia="Times New Roman" w:hAnsi="Times New Roman" w:cs="Times New Roman"/>
                <w:color w:val="212529"/>
                <w:kern w:val="0"/>
                <w:sz w:val="26"/>
                <w:szCs w:val="26"/>
                <w:lang w:eastAsia="ru-RU" w:bidi="ar-SA"/>
              </w:rPr>
              <w:t>ПК 2.2. Организовывать и осуществлять монтаж холодильных установок и систем автоматизации 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9AA28" w14:textId="2DF0A834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результатов вы</w:t>
            </w:r>
            <w:r w:rsidR="005174F5">
              <w:rPr>
                <w:rFonts w:ascii="Times New Roman" w:hAnsi="Times New Roman" w:cs="Times New Roman"/>
                <w:bCs/>
                <w:sz w:val="26"/>
                <w:szCs w:val="26"/>
              </w:rPr>
              <w:t>полнения практических работ</w:t>
            </w:r>
          </w:p>
        </w:tc>
      </w:tr>
      <w:tr w:rsidR="00243909" w:rsidRPr="00340A16" w14:paraId="4E6EAE89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D85E0" w14:textId="69D5C3B8" w:rsidR="00243909" w:rsidRPr="00340A16" w:rsidRDefault="00DA7546" w:rsidP="00DA7546">
            <w:pPr>
              <w:widowControl/>
              <w:suppressAutoHyphens w:val="0"/>
              <w:spacing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7546">
              <w:rPr>
                <w:rFonts w:ascii="Times New Roman" w:eastAsia="Times New Roman" w:hAnsi="Times New Roman" w:cs="Times New Roman"/>
                <w:color w:val="212529"/>
                <w:kern w:val="0"/>
                <w:sz w:val="26"/>
                <w:szCs w:val="26"/>
                <w:lang w:eastAsia="ru-RU" w:bidi="ar-SA"/>
              </w:rPr>
              <w:t>ПК 2.3. Выполнять пусконаладку холодильных установок и систем автоматизации 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937BE" w14:textId="189A6C7F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результатов выпо</w:t>
            </w:r>
            <w:r w:rsidR="005174F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лнения самостоятельной работы </w:t>
            </w:r>
          </w:p>
          <w:p w14:paraId="2D05B147" w14:textId="77777777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909" w:rsidRPr="00340A16" w14:paraId="336244BA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A8B06" w14:textId="547E3AB3" w:rsidR="00243909" w:rsidRPr="00340A16" w:rsidRDefault="00DA7546" w:rsidP="00DA7546">
            <w:pPr>
              <w:widowControl/>
              <w:suppressAutoHyphens w:val="0"/>
              <w:spacing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7546">
              <w:rPr>
                <w:rFonts w:ascii="Times New Roman" w:eastAsia="Times New Roman" w:hAnsi="Times New Roman" w:cs="Times New Roman"/>
                <w:color w:val="212529"/>
                <w:kern w:val="0"/>
                <w:sz w:val="26"/>
                <w:szCs w:val="26"/>
                <w:lang w:eastAsia="ru-RU" w:bidi="ar-SA"/>
              </w:rPr>
              <w:t>ПК 3.1. Выполнять работы по проверке и разработке рабочей документации систем холодоснабжения.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42313" w14:textId="7CF64FA5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</w:t>
            </w:r>
          </w:p>
        </w:tc>
      </w:tr>
      <w:tr w:rsidR="00243909" w:rsidRPr="00340A16" w14:paraId="6C0CF824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36F95" w14:textId="0B81A1EC" w:rsidR="00243909" w:rsidRPr="00340A16" w:rsidRDefault="00DA7546" w:rsidP="00DA7546">
            <w:pPr>
              <w:widowControl/>
              <w:suppressAutoHyphens w:val="0"/>
              <w:spacing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7546">
              <w:rPr>
                <w:rFonts w:ascii="Times New Roman" w:eastAsia="Times New Roman" w:hAnsi="Times New Roman" w:cs="Times New Roman"/>
                <w:color w:val="212529"/>
                <w:kern w:val="0"/>
                <w:sz w:val="26"/>
                <w:szCs w:val="26"/>
                <w:lang w:eastAsia="ru-RU" w:bidi="ar-SA"/>
              </w:rPr>
              <w:t>ПК 3.2. Выполнять работы по проверке и разработке проектной документации систем холодоснабжения.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C8311" w14:textId="072D8CDD" w:rsidR="00243909" w:rsidRPr="00340A16" w:rsidRDefault="00243909" w:rsidP="00DA7546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 xml:space="preserve">Вопросно-ответная беседа с целью выявления способностей обучающегося к поиску и использованию информации, необходимой для выявления эффективного </w:t>
            </w:r>
            <w:r w:rsidRPr="00340A16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lastRenderedPageBreak/>
              <w:t>выполнения задач.</w:t>
            </w:r>
          </w:p>
        </w:tc>
      </w:tr>
      <w:tr w:rsidR="00243909" w:rsidRPr="00340A16" w14:paraId="7C07CF5E" w14:textId="77777777" w:rsidTr="00DF5D8B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87C88" w14:textId="4B30DE04" w:rsidR="00243909" w:rsidRPr="00340A16" w:rsidRDefault="00DA7546" w:rsidP="00DA7546">
            <w:pPr>
              <w:widowControl/>
              <w:suppressAutoHyphens w:val="0"/>
              <w:spacing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DA7546">
              <w:rPr>
                <w:rFonts w:ascii="Times New Roman" w:eastAsia="Times New Roman" w:hAnsi="Times New Roman" w:cs="Times New Roman"/>
                <w:color w:val="212529"/>
                <w:kern w:val="0"/>
                <w:sz w:val="26"/>
                <w:szCs w:val="26"/>
                <w:lang w:eastAsia="ru-RU" w:bidi="ar-SA"/>
              </w:rPr>
              <w:lastRenderedPageBreak/>
              <w:t>ПК 3.3. Проводить испытания нового оборудования, организовывать расчетно-экспериментальную деятельность в ходе разработки новых технологий и технологических процессов при производстве холода.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74D6B" w14:textId="77777777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Cs/>
                <w:sz w:val="26"/>
                <w:szCs w:val="26"/>
              </w:rPr>
              <w:t>Анализ степени участия обучающегося в</w:t>
            </w:r>
          </w:p>
          <w:p w14:paraId="1CEE4633" w14:textId="5901E8AC" w:rsidR="00243909" w:rsidRPr="00340A16" w:rsidRDefault="00243909" w:rsidP="00243909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0A16">
              <w:rPr>
                <w:rFonts w:ascii="Times New Roman" w:hAnsi="Times New Roman" w:cs="Times New Roman"/>
                <w:bCs/>
                <w:sz w:val="26"/>
                <w:szCs w:val="26"/>
              </w:rPr>
              <w:t>работе малыми группами с целью выбора эффективного решения поставленной задачи.</w:t>
            </w:r>
          </w:p>
        </w:tc>
      </w:tr>
      <w:bookmarkEnd w:id="10"/>
    </w:tbl>
    <w:p w14:paraId="52AB35DE" w14:textId="77777777" w:rsidR="00DF5D8B" w:rsidRDefault="00DF5D8B" w:rsidP="00DF5D8B"/>
    <w:p w14:paraId="542DBD35" w14:textId="77777777" w:rsidR="00237602" w:rsidRDefault="00237602" w:rsidP="00DF5D8B"/>
    <w:p w14:paraId="79C08938" w14:textId="77777777" w:rsidR="00237602" w:rsidRDefault="00237602" w:rsidP="00DF5D8B"/>
    <w:p w14:paraId="6A5D29EB" w14:textId="77777777" w:rsidR="00237602" w:rsidRDefault="00237602" w:rsidP="00DF5D8B"/>
    <w:p w14:paraId="131E10E3" w14:textId="77777777" w:rsidR="00237602" w:rsidRDefault="00237602" w:rsidP="00DF5D8B"/>
    <w:p w14:paraId="037A9941" w14:textId="77777777" w:rsidR="00237602" w:rsidRDefault="00237602" w:rsidP="00DF5D8B"/>
    <w:p w14:paraId="1155FC5A" w14:textId="77777777" w:rsidR="00237602" w:rsidRDefault="00237602" w:rsidP="00DF5D8B"/>
    <w:p w14:paraId="2ABEC2D7" w14:textId="77777777" w:rsidR="00237602" w:rsidRDefault="00237602" w:rsidP="00DF5D8B"/>
    <w:p w14:paraId="73458A25" w14:textId="77777777" w:rsidR="00237602" w:rsidRDefault="00237602" w:rsidP="00DF5D8B"/>
    <w:p w14:paraId="4DD197B0" w14:textId="77777777" w:rsidR="00237602" w:rsidRDefault="00237602" w:rsidP="00DF5D8B"/>
    <w:p w14:paraId="7CB52AA7" w14:textId="77777777" w:rsidR="00237602" w:rsidRDefault="00237602" w:rsidP="00DF5D8B"/>
    <w:p w14:paraId="4D324234" w14:textId="77777777" w:rsidR="00237602" w:rsidRDefault="00237602" w:rsidP="00DF5D8B"/>
    <w:p w14:paraId="1C229059" w14:textId="77777777" w:rsidR="00237602" w:rsidRDefault="00237602" w:rsidP="00DF5D8B"/>
    <w:p w14:paraId="7508566F" w14:textId="77777777" w:rsidR="00237602" w:rsidRDefault="00237602" w:rsidP="00DF5D8B"/>
    <w:p w14:paraId="5BE8D1B0" w14:textId="77777777" w:rsidR="00237602" w:rsidRDefault="00237602" w:rsidP="00DF5D8B"/>
    <w:p w14:paraId="0DC14666" w14:textId="77777777" w:rsidR="00237602" w:rsidRDefault="00237602" w:rsidP="00DF5D8B"/>
    <w:p w14:paraId="4AB67B64" w14:textId="77777777" w:rsidR="00237602" w:rsidRDefault="00237602" w:rsidP="00DF5D8B"/>
    <w:p w14:paraId="55A877FB" w14:textId="77777777" w:rsidR="00237602" w:rsidRDefault="00237602" w:rsidP="00DF5D8B"/>
    <w:p w14:paraId="3B0FAB0E" w14:textId="77777777" w:rsidR="00237602" w:rsidRDefault="00237602" w:rsidP="00DF5D8B"/>
    <w:p w14:paraId="63220DE1" w14:textId="77777777" w:rsidR="00237602" w:rsidRDefault="00237602" w:rsidP="00DF5D8B"/>
    <w:p w14:paraId="2C7B49C1" w14:textId="77777777" w:rsidR="00237602" w:rsidRDefault="00237602" w:rsidP="00DF5D8B"/>
    <w:p w14:paraId="10C942DD" w14:textId="77777777" w:rsidR="00237602" w:rsidRDefault="00237602" w:rsidP="00DF5D8B"/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280474" w:rsidRPr="0065687B" w14:paraId="42C11646" w14:textId="77777777" w:rsidTr="00DD3D92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5FDD0" w14:textId="11824AB7" w:rsidR="00280474" w:rsidRPr="0065687B" w:rsidRDefault="00280474" w:rsidP="00DD3D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  <w:r w:rsidR="0001763B" w:rsidRPr="009C4E92">
              <w:rPr>
                <w:b/>
              </w:rPr>
              <w:t xml:space="preserve"> </w:t>
            </w:r>
            <w:r w:rsidR="0001763B" w:rsidRPr="0001763B">
              <w:rPr>
                <w:b/>
                <w:sz w:val="26"/>
                <w:szCs w:val="26"/>
              </w:rPr>
              <w:t>реализации</w:t>
            </w:r>
            <w:r w:rsidR="0001763B" w:rsidRPr="0001763B">
              <w:rPr>
                <w:b/>
                <w:spacing w:val="-5"/>
                <w:sz w:val="26"/>
                <w:szCs w:val="26"/>
              </w:rPr>
              <w:t xml:space="preserve"> </w:t>
            </w:r>
            <w:r w:rsidR="0001763B" w:rsidRPr="0001763B">
              <w:rPr>
                <w:b/>
                <w:sz w:val="26"/>
                <w:szCs w:val="26"/>
              </w:rPr>
              <w:t>программы</w:t>
            </w:r>
            <w:r w:rsidR="0001763B" w:rsidRPr="0001763B">
              <w:rPr>
                <w:b/>
                <w:spacing w:val="-3"/>
                <w:sz w:val="26"/>
                <w:szCs w:val="26"/>
              </w:rPr>
              <w:t xml:space="preserve"> </w:t>
            </w:r>
            <w:r w:rsidR="0001763B" w:rsidRPr="0001763B">
              <w:rPr>
                <w:b/>
                <w:sz w:val="26"/>
                <w:szCs w:val="26"/>
              </w:rPr>
              <w:t>воспитания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CF370" w14:textId="77777777" w:rsidR="00F312F7" w:rsidRPr="002C1110" w:rsidRDefault="00F312F7" w:rsidP="00F312F7">
            <w:pPr>
              <w:pStyle w:val="ac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spacing w:val="-67"/>
                <w:kern w:val="0"/>
                <w:sz w:val="26"/>
                <w:szCs w:val="26"/>
                <w:lang w:eastAsia="ru-RU" w:bidi="ar-SA"/>
              </w:rPr>
            </w:pPr>
            <w:r w:rsidRPr="002C1110">
              <w:rPr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14:paraId="3D56B741" w14:textId="30A0BD3A" w:rsidR="00280474" w:rsidRPr="002C1110" w:rsidRDefault="00280474" w:rsidP="00DD3D92">
            <w:pPr>
              <w:spacing w:line="276" w:lineRule="auto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280474" w:rsidRPr="0065687B" w14:paraId="5EDE8E9F" w14:textId="77777777" w:rsidTr="00DD3D92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05739" w14:textId="77777777" w:rsidR="00280474" w:rsidRPr="0065687B" w:rsidRDefault="00280474" w:rsidP="00DD3D92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</w:t>
            </w: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профессиональную жизнестойкость.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EC660" w14:textId="77777777" w:rsidR="00280474" w:rsidRPr="0065687B" w:rsidRDefault="00280474" w:rsidP="00DD3D92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-оценка прохождения практики (деятельности студента) руководителем предприятия</w:t>
            </w:r>
          </w:p>
          <w:p w14:paraId="482D3235" w14:textId="77777777" w:rsidR="00280474" w:rsidRPr="0065687B" w:rsidRDefault="00280474" w:rsidP="00DD3D92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14:paraId="08EBF339" w14:textId="77777777" w:rsidR="00280474" w:rsidRPr="0065687B" w:rsidRDefault="00280474" w:rsidP="00DD3D92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351FA3" w:rsidRPr="00792FB1" w14:paraId="1DE679CA" w14:textId="77777777" w:rsidTr="00DD3D92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BE8E6" w14:textId="4FCF3860" w:rsidR="00351FA3" w:rsidRPr="001C2C73" w:rsidRDefault="00351FA3" w:rsidP="00DD3D92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2C73">
              <w:rPr>
                <w:b/>
                <w:sz w:val="26"/>
                <w:szCs w:val="26"/>
              </w:rPr>
              <w:lastRenderedPageBreak/>
              <w:t>Личностные результаты</w:t>
            </w:r>
            <w:r w:rsidRPr="001C2C73">
              <w:rPr>
                <w:b/>
                <w:spacing w:val="1"/>
                <w:sz w:val="26"/>
                <w:szCs w:val="26"/>
              </w:rPr>
              <w:t xml:space="preserve"> </w:t>
            </w:r>
            <w:r w:rsidRPr="001C2C73">
              <w:rPr>
                <w:b/>
                <w:sz w:val="26"/>
                <w:szCs w:val="26"/>
              </w:rPr>
              <w:t>реализации</w:t>
            </w:r>
            <w:r w:rsidRPr="001C2C73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1C2C73">
              <w:rPr>
                <w:b/>
                <w:sz w:val="26"/>
                <w:szCs w:val="26"/>
              </w:rPr>
              <w:t>программы</w:t>
            </w:r>
            <w:r w:rsidRPr="001C2C73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1C2C73">
              <w:rPr>
                <w:b/>
                <w:sz w:val="26"/>
                <w:szCs w:val="26"/>
              </w:rPr>
              <w:t>воспитания, определенные</w:t>
            </w:r>
            <w:r w:rsidRPr="001C2C73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1C2C73">
              <w:rPr>
                <w:b/>
                <w:sz w:val="26"/>
                <w:szCs w:val="26"/>
              </w:rPr>
              <w:t>отраслевыми</w:t>
            </w:r>
            <w:r w:rsidRPr="001C2C73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1C2C73">
              <w:rPr>
                <w:b/>
                <w:sz w:val="26"/>
                <w:szCs w:val="26"/>
              </w:rPr>
              <w:t>требованиями</w:t>
            </w:r>
            <w:r w:rsidRPr="001C2C73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1C2C73">
              <w:rPr>
                <w:b/>
                <w:sz w:val="26"/>
                <w:szCs w:val="26"/>
              </w:rPr>
              <w:t>к</w:t>
            </w:r>
            <w:r w:rsidRPr="001C2C73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1C2C73">
              <w:rPr>
                <w:b/>
                <w:sz w:val="26"/>
                <w:szCs w:val="26"/>
              </w:rPr>
              <w:t>деловым</w:t>
            </w:r>
            <w:r w:rsidRPr="001C2C73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1C2C73">
              <w:rPr>
                <w:b/>
                <w:sz w:val="26"/>
                <w:szCs w:val="26"/>
              </w:rPr>
              <w:t>качествам</w:t>
            </w:r>
            <w:r w:rsidRPr="001C2C73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1C2C73">
              <w:rPr>
                <w:b/>
                <w:sz w:val="26"/>
                <w:szCs w:val="26"/>
              </w:rPr>
              <w:t>личности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0A89F" w14:textId="77777777" w:rsidR="00F312F7" w:rsidRPr="001C2C73" w:rsidRDefault="00F312F7" w:rsidP="00F312F7">
            <w:pPr>
              <w:pStyle w:val="ac"/>
              <w:tabs>
                <w:tab w:val="left" w:pos="0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spacing w:val="-67"/>
                <w:kern w:val="0"/>
                <w:sz w:val="26"/>
                <w:szCs w:val="26"/>
                <w:lang w:eastAsia="ru-RU" w:bidi="ar-SA"/>
              </w:rPr>
            </w:pPr>
            <w:r w:rsidRPr="001C2C73">
              <w:rPr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14:paraId="79D28FE0" w14:textId="06F3DB12" w:rsidR="00351FA3" w:rsidRPr="001C2C73" w:rsidRDefault="00351FA3" w:rsidP="00DD3D92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280474" w:rsidRPr="00792FB1" w14:paraId="5952A844" w14:textId="77777777" w:rsidTr="00DD3D92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5CD4B" w14:textId="77777777" w:rsidR="00280474" w:rsidRPr="0065687B" w:rsidRDefault="00280474" w:rsidP="00DD3D92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1B792" w14:textId="77777777" w:rsidR="00280474" w:rsidRPr="0065687B" w:rsidRDefault="00280474" w:rsidP="00DD3D92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14:paraId="546C49A9" w14:textId="77777777" w:rsidR="00280474" w:rsidRPr="00632179" w:rsidRDefault="00280474" w:rsidP="00DD3D92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65687B">
              <w:t xml:space="preserve"> </w:t>
            </w: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  <w:tr w:rsidR="00DB428D" w:rsidRPr="00792FB1" w14:paraId="75573787" w14:textId="77777777" w:rsidTr="00DD3D92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92FF3" w14:textId="2DFA1FFE" w:rsidR="00DB428D" w:rsidRPr="00DB428D" w:rsidRDefault="00DB428D" w:rsidP="00DD3D9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B428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Форма контроля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187E6" w14:textId="6FAA271E" w:rsidR="00DB428D" w:rsidRPr="00DB428D" w:rsidRDefault="00DB428D" w:rsidP="00DD3D92">
            <w:pPr>
              <w:spacing w:line="276" w:lineRule="auto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DB428D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14:paraId="530E2AAB" w14:textId="77777777" w:rsidR="00280474" w:rsidRDefault="00280474" w:rsidP="00280474"/>
    <w:p w14:paraId="0D3E7512" w14:textId="77777777" w:rsidR="0098395B" w:rsidRDefault="0098395B" w:rsidP="00DF5D8B">
      <w:pPr>
        <w:pStyle w:val="15"/>
        <w:keepNext/>
        <w:keepLines/>
        <w:shd w:val="clear" w:color="auto" w:fill="auto"/>
        <w:tabs>
          <w:tab w:val="left" w:pos="403"/>
        </w:tabs>
        <w:spacing w:after="0" w:line="317" w:lineRule="exact"/>
        <w:ind w:right="500"/>
        <w:jc w:val="left"/>
      </w:pPr>
    </w:p>
    <w:sectPr w:rsidR="0098395B" w:rsidSect="00340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D91F6D" w14:textId="77777777" w:rsidR="0018259E" w:rsidRDefault="0018259E" w:rsidP="00F76FD2">
      <w:r>
        <w:separator/>
      </w:r>
    </w:p>
  </w:endnote>
  <w:endnote w:type="continuationSeparator" w:id="0">
    <w:p w14:paraId="1E8D2CB6" w14:textId="77777777" w:rsidR="0018259E" w:rsidRDefault="0018259E" w:rsidP="00F76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5174"/>
      <w:docPartObj>
        <w:docPartGallery w:val="Page Numbers (Bottom of Page)"/>
        <w:docPartUnique/>
      </w:docPartObj>
    </w:sdtPr>
    <w:sdtEndPr/>
    <w:sdtContent>
      <w:p w14:paraId="12AA35A2" w14:textId="52309E1A" w:rsidR="000A6C06" w:rsidRDefault="000A6C06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52A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D83DE0" w14:textId="77777777" w:rsidR="000A6C06" w:rsidRDefault="000A6C06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51846" w14:textId="77777777" w:rsidR="000A6C06" w:rsidRDefault="000A6C06">
    <w:pPr>
      <w:pStyle w:val="a5"/>
      <w:spacing w:line="14" w:lineRule="auto"/>
      <w:rPr>
        <w:sz w:val="20"/>
      </w:rPr>
    </w:pPr>
    <w:r>
      <w:rPr>
        <w:noProof/>
        <w:lang w:eastAsia="ru-RU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BB62F11" wp14:editId="57387917">
              <wp:simplePos x="0" y="0"/>
              <wp:positionH relativeFrom="page">
                <wp:posOffset>9706610</wp:posOffset>
              </wp:positionH>
              <wp:positionV relativeFrom="page">
                <wp:posOffset>6749415</wp:posOffset>
              </wp:positionV>
              <wp:extent cx="3048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43C39B" w14:textId="77777777" w:rsidR="000A6C06" w:rsidRDefault="000A6C06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252AB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B62F11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764.3pt;margin-top:531.45pt;width:24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" filled="f" stroked="f">
              <v:textbox inset="0,0,0,0">
                <w:txbxContent>
                  <w:p w14:paraId="0C43C39B" w14:textId="77777777" w:rsidR="000A6C06" w:rsidRDefault="000A6C06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252AB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E377A4" w14:textId="77777777" w:rsidR="0018259E" w:rsidRDefault="0018259E" w:rsidP="00F76FD2">
      <w:r>
        <w:separator/>
      </w:r>
    </w:p>
  </w:footnote>
  <w:footnote w:type="continuationSeparator" w:id="0">
    <w:p w14:paraId="54C06435" w14:textId="77777777" w:rsidR="0018259E" w:rsidRDefault="0018259E" w:rsidP="00F76F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60"/>
        </w:tabs>
        <w:ind w:left="14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534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0E"/>
    <w:multiLevelType w:val="hybridMultilevel"/>
    <w:tmpl w:val="1BEFD79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14A36AD8"/>
    <w:multiLevelType w:val="multilevel"/>
    <w:tmpl w:val="5792035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</w:abstractNum>
  <w:abstractNum w:abstractNumId="7">
    <w:nsid w:val="23ED03D0"/>
    <w:multiLevelType w:val="hybridMultilevel"/>
    <w:tmpl w:val="F50EC738"/>
    <w:lvl w:ilvl="0" w:tplc="4E60312A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3E6FAA4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2" w:tplc="2A543304">
      <w:numFmt w:val="bullet"/>
      <w:lvlText w:val="•"/>
      <w:lvlJc w:val="left"/>
      <w:pPr>
        <w:ind w:left="2717" w:hanging="360"/>
      </w:pPr>
      <w:rPr>
        <w:rFonts w:hint="default"/>
        <w:lang w:val="ru-RU" w:eastAsia="en-US" w:bidi="ar-SA"/>
      </w:rPr>
    </w:lvl>
    <w:lvl w:ilvl="3" w:tplc="7116BD68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F8824BDE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5" w:tplc="DEBC8516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 w:tplc="1BAC02DC">
      <w:numFmt w:val="bullet"/>
      <w:lvlText w:val="•"/>
      <w:lvlJc w:val="left"/>
      <w:pPr>
        <w:ind w:left="6271" w:hanging="360"/>
      </w:pPr>
      <w:rPr>
        <w:rFonts w:hint="default"/>
        <w:lang w:val="ru-RU" w:eastAsia="en-US" w:bidi="ar-SA"/>
      </w:rPr>
    </w:lvl>
    <w:lvl w:ilvl="7" w:tplc="04A224EA">
      <w:numFmt w:val="bullet"/>
      <w:lvlText w:val="•"/>
      <w:lvlJc w:val="left"/>
      <w:pPr>
        <w:ind w:left="7160" w:hanging="360"/>
      </w:pPr>
      <w:rPr>
        <w:rFonts w:hint="default"/>
        <w:lang w:val="ru-RU" w:eastAsia="en-US" w:bidi="ar-SA"/>
      </w:rPr>
    </w:lvl>
    <w:lvl w:ilvl="8" w:tplc="AF6C4836">
      <w:numFmt w:val="bullet"/>
      <w:lvlText w:val="•"/>
      <w:lvlJc w:val="left"/>
      <w:pPr>
        <w:ind w:left="8049" w:hanging="360"/>
      </w:pPr>
      <w:rPr>
        <w:rFonts w:hint="default"/>
        <w:lang w:val="ru-RU" w:eastAsia="en-US" w:bidi="ar-SA"/>
      </w:rPr>
    </w:lvl>
  </w:abstractNum>
  <w:abstractNum w:abstractNumId="8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420439"/>
    <w:multiLevelType w:val="multilevel"/>
    <w:tmpl w:val="3BF0B8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3EC12F3F"/>
    <w:multiLevelType w:val="multilevel"/>
    <w:tmpl w:val="9806A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482E551A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</w:abstractNum>
  <w:abstractNum w:abstractNumId="12">
    <w:nsid w:val="58212665"/>
    <w:multiLevelType w:val="hybridMultilevel"/>
    <w:tmpl w:val="2E4C7824"/>
    <w:lvl w:ilvl="0" w:tplc="1E980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F13ADC"/>
    <w:multiLevelType w:val="multilevel"/>
    <w:tmpl w:val="A4889514"/>
    <w:lvl w:ilvl="0">
      <w:start w:val="3"/>
      <w:numFmt w:val="decimal"/>
      <w:lvlText w:val="%1"/>
      <w:lvlJc w:val="left"/>
      <w:pPr>
        <w:ind w:left="928" w:hanging="8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8" w:hanging="879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7" w:hanging="70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8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6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8" w:hanging="701"/>
      </w:pPr>
      <w:rPr>
        <w:rFonts w:hint="default"/>
        <w:lang w:val="ru-RU" w:eastAsia="en-US" w:bidi="ar-SA"/>
      </w:rPr>
    </w:lvl>
  </w:abstractNum>
  <w:abstractNum w:abstractNumId="14">
    <w:nsid w:val="73072E4E"/>
    <w:multiLevelType w:val="hybridMultilevel"/>
    <w:tmpl w:val="DCA683D2"/>
    <w:lvl w:ilvl="0" w:tplc="041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4762D16"/>
    <w:multiLevelType w:val="hybridMultilevel"/>
    <w:tmpl w:val="A792F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E67B73"/>
    <w:multiLevelType w:val="multilevel"/>
    <w:tmpl w:val="56C409BE"/>
    <w:lvl w:ilvl="0">
      <w:start w:val="1"/>
      <w:numFmt w:val="decimal"/>
      <w:lvlText w:val="%1."/>
      <w:lvlJc w:val="left"/>
      <w:pPr>
        <w:ind w:left="402" w:hanging="281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2" w:hanging="684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0" w:hanging="36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1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9"/>
  </w:num>
  <w:num w:numId="8">
    <w:abstractNumId w:val="5"/>
  </w:num>
  <w:num w:numId="9">
    <w:abstractNumId w:val="14"/>
  </w:num>
  <w:num w:numId="10">
    <w:abstractNumId w:val="8"/>
  </w:num>
  <w:num w:numId="11">
    <w:abstractNumId w:val="16"/>
  </w:num>
  <w:num w:numId="12">
    <w:abstractNumId w:val="12"/>
  </w:num>
  <w:num w:numId="13">
    <w:abstractNumId w:val="15"/>
  </w:num>
  <w:num w:numId="14">
    <w:abstractNumId w:val="11"/>
  </w:num>
  <w:num w:numId="15">
    <w:abstractNumId w:val="6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7F6F"/>
    <w:rsid w:val="0001763B"/>
    <w:rsid w:val="0006313E"/>
    <w:rsid w:val="00063584"/>
    <w:rsid w:val="00064241"/>
    <w:rsid w:val="00071010"/>
    <w:rsid w:val="000A6C06"/>
    <w:rsid w:val="000B6ABC"/>
    <w:rsid w:val="000D079B"/>
    <w:rsid w:val="000E66F5"/>
    <w:rsid w:val="001057A6"/>
    <w:rsid w:val="0011569D"/>
    <w:rsid w:val="001156DE"/>
    <w:rsid w:val="00121129"/>
    <w:rsid w:val="001252AB"/>
    <w:rsid w:val="00125522"/>
    <w:rsid w:val="00126184"/>
    <w:rsid w:val="00147E0D"/>
    <w:rsid w:val="001614AE"/>
    <w:rsid w:val="001661A2"/>
    <w:rsid w:val="00172C00"/>
    <w:rsid w:val="0018259E"/>
    <w:rsid w:val="0019667C"/>
    <w:rsid w:val="001B6D93"/>
    <w:rsid w:val="001C2C73"/>
    <w:rsid w:val="001D310C"/>
    <w:rsid w:val="001E00EA"/>
    <w:rsid w:val="001F0998"/>
    <w:rsid w:val="00207274"/>
    <w:rsid w:val="00215681"/>
    <w:rsid w:val="00237602"/>
    <w:rsid w:val="002379FA"/>
    <w:rsid w:val="00243909"/>
    <w:rsid w:val="00244067"/>
    <w:rsid w:val="0024516C"/>
    <w:rsid w:val="002766D1"/>
    <w:rsid w:val="00277237"/>
    <w:rsid w:val="00280474"/>
    <w:rsid w:val="0029345F"/>
    <w:rsid w:val="002A05B6"/>
    <w:rsid w:val="002A1D81"/>
    <w:rsid w:val="002A6EA9"/>
    <w:rsid w:val="002C1110"/>
    <w:rsid w:val="002E111A"/>
    <w:rsid w:val="003215AF"/>
    <w:rsid w:val="00324803"/>
    <w:rsid w:val="003259ED"/>
    <w:rsid w:val="00332E1E"/>
    <w:rsid w:val="00340A16"/>
    <w:rsid w:val="00344466"/>
    <w:rsid w:val="00351FA3"/>
    <w:rsid w:val="00357C01"/>
    <w:rsid w:val="00366BB4"/>
    <w:rsid w:val="0037299B"/>
    <w:rsid w:val="00397DA0"/>
    <w:rsid w:val="003A5AC4"/>
    <w:rsid w:val="003B053E"/>
    <w:rsid w:val="003C7333"/>
    <w:rsid w:val="003E09AB"/>
    <w:rsid w:val="003E1205"/>
    <w:rsid w:val="003E4488"/>
    <w:rsid w:val="004129E0"/>
    <w:rsid w:val="00412D2F"/>
    <w:rsid w:val="004174D6"/>
    <w:rsid w:val="00427385"/>
    <w:rsid w:val="0043250B"/>
    <w:rsid w:val="004474C6"/>
    <w:rsid w:val="00465F3F"/>
    <w:rsid w:val="004A29C9"/>
    <w:rsid w:val="004B08ED"/>
    <w:rsid w:val="004B4F19"/>
    <w:rsid w:val="004C060F"/>
    <w:rsid w:val="004C34C0"/>
    <w:rsid w:val="00502BC5"/>
    <w:rsid w:val="005174F5"/>
    <w:rsid w:val="0053524E"/>
    <w:rsid w:val="00541BBF"/>
    <w:rsid w:val="00546BD4"/>
    <w:rsid w:val="00551D49"/>
    <w:rsid w:val="0057568D"/>
    <w:rsid w:val="00590D33"/>
    <w:rsid w:val="005A085D"/>
    <w:rsid w:val="005A3B6F"/>
    <w:rsid w:val="005A7055"/>
    <w:rsid w:val="005B2D92"/>
    <w:rsid w:val="005B6688"/>
    <w:rsid w:val="005C38B6"/>
    <w:rsid w:val="005E770E"/>
    <w:rsid w:val="005F7BB8"/>
    <w:rsid w:val="00617B8F"/>
    <w:rsid w:val="00633BF7"/>
    <w:rsid w:val="00645FA2"/>
    <w:rsid w:val="00657A3E"/>
    <w:rsid w:val="006641DD"/>
    <w:rsid w:val="0067285E"/>
    <w:rsid w:val="00686441"/>
    <w:rsid w:val="006B5BC5"/>
    <w:rsid w:val="006B755C"/>
    <w:rsid w:val="006E0064"/>
    <w:rsid w:val="006E3AA1"/>
    <w:rsid w:val="007340CC"/>
    <w:rsid w:val="0073511F"/>
    <w:rsid w:val="007457CD"/>
    <w:rsid w:val="00767F6C"/>
    <w:rsid w:val="00792E17"/>
    <w:rsid w:val="007A09E8"/>
    <w:rsid w:val="007A40C2"/>
    <w:rsid w:val="007B66E7"/>
    <w:rsid w:val="007F46AD"/>
    <w:rsid w:val="00804B53"/>
    <w:rsid w:val="00821C18"/>
    <w:rsid w:val="00822A69"/>
    <w:rsid w:val="008241FF"/>
    <w:rsid w:val="008561A4"/>
    <w:rsid w:val="008D2430"/>
    <w:rsid w:val="008E7E49"/>
    <w:rsid w:val="009145B2"/>
    <w:rsid w:val="0092217D"/>
    <w:rsid w:val="0098395B"/>
    <w:rsid w:val="009A1369"/>
    <w:rsid w:val="009A4F97"/>
    <w:rsid w:val="009D0C8E"/>
    <w:rsid w:val="009F3814"/>
    <w:rsid w:val="009F73A5"/>
    <w:rsid w:val="00A124E3"/>
    <w:rsid w:val="00A2037A"/>
    <w:rsid w:val="00A243CE"/>
    <w:rsid w:val="00A42F9C"/>
    <w:rsid w:val="00A450D4"/>
    <w:rsid w:val="00A57C94"/>
    <w:rsid w:val="00A65955"/>
    <w:rsid w:val="00A85E65"/>
    <w:rsid w:val="00A97E40"/>
    <w:rsid w:val="00AE5D5E"/>
    <w:rsid w:val="00B069B0"/>
    <w:rsid w:val="00B153DE"/>
    <w:rsid w:val="00B36179"/>
    <w:rsid w:val="00B42EE5"/>
    <w:rsid w:val="00B45E7B"/>
    <w:rsid w:val="00B5644E"/>
    <w:rsid w:val="00B77896"/>
    <w:rsid w:val="00BB06EB"/>
    <w:rsid w:val="00BE71D0"/>
    <w:rsid w:val="00C36455"/>
    <w:rsid w:val="00C84C2D"/>
    <w:rsid w:val="00C8612C"/>
    <w:rsid w:val="00CA5CBC"/>
    <w:rsid w:val="00CB3B5B"/>
    <w:rsid w:val="00CC158D"/>
    <w:rsid w:val="00CC1F21"/>
    <w:rsid w:val="00CE44F5"/>
    <w:rsid w:val="00D12552"/>
    <w:rsid w:val="00D552CF"/>
    <w:rsid w:val="00D70D10"/>
    <w:rsid w:val="00D855A8"/>
    <w:rsid w:val="00D86B80"/>
    <w:rsid w:val="00D874A9"/>
    <w:rsid w:val="00D87841"/>
    <w:rsid w:val="00DA7546"/>
    <w:rsid w:val="00DB32CA"/>
    <w:rsid w:val="00DB428D"/>
    <w:rsid w:val="00DC1BFA"/>
    <w:rsid w:val="00DD3D92"/>
    <w:rsid w:val="00DF5D8B"/>
    <w:rsid w:val="00E433E3"/>
    <w:rsid w:val="00E80A11"/>
    <w:rsid w:val="00E82F81"/>
    <w:rsid w:val="00E856AA"/>
    <w:rsid w:val="00E90126"/>
    <w:rsid w:val="00EB338E"/>
    <w:rsid w:val="00EB3723"/>
    <w:rsid w:val="00EC10D8"/>
    <w:rsid w:val="00ED2D9B"/>
    <w:rsid w:val="00F07028"/>
    <w:rsid w:val="00F312F7"/>
    <w:rsid w:val="00F41DD0"/>
    <w:rsid w:val="00F44BAF"/>
    <w:rsid w:val="00F53A43"/>
    <w:rsid w:val="00F65CDF"/>
    <w:rsid w:val="00F76FD2"/>
    <w:rsid w:val="00F97F6F"/>
    <w:rsid w:val="00FC68E2"/>
    <w:rsid w:val="00FE52C6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824D3"/>
  <w15:docId w15:val="{748B9401-FB00-4E67-9DB2-C6BD42918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6F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F97F6F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6F"/>
    <w:rPr>
      <w:rFonts w:ascii="Cambria" w:eastAsia="SimSun" w:hAnsi="Cambria" w:cs="Cambria"/>
      <w:b/>
      <w:bCs/>
      <w:kern w:val="1"/>
      <w:sz w:val="32"/>
      <w:szCs w:val="32"/>
      <w:lang w:eastAsia="zh-CN" w:bidi="hi-IN"/>
    </w:rPr>
  </w:style>
  <w:style w:type="character" w:styleId="a3">
    <w:name w:val="Hyperlink"/>
    <w:rsid w:val="00F97F6F"/>
    <w:rPr>
      <w:color w:val="000080"/>
      <w:u w:val="single"/>
    </w:rPr>
  </w:style>
  <w:style w:type="character" w:customStyle="1" w:styleId="a4">
    <w:name w:val="Основной текст Знак"/>
    <w:basedOn w:val="a0"/>
    <w:uiPriority w:val="1"/>
    <w:rsid w:val="00F97F6F"/>
    <w:rPr>
      <w:rFonts w:eastAsia="Calibri"/>
      <w:sz w:val="24"/>
      <w:szCs w:val="24"/>
      <w:lang w:val="la-Latn" w:bidi="ar-SA"/>
    </w:rPr>
  </w:style>
  <w:style w:type="character" w:customStyle="1" w:styleId="11">
    <w:name w:val="Заголовок №1_"/>
    <w:basedOn w:val="a0"/>
    <w:rsid w:val="00F97F6F"/>
    <w:rPr>
      <w:sz w:val="27"/>
      <w:szCs w:val="27"/>
      <w:lang w:bidi="ar-SA"/>
    </w:rPr>
  </w:style>
  <w:style w:type="paragraph" w:styleId="a5">
    <w:name w:val="Body Text"/>
    <w:basedOn w:val="a"/>
    <w:link w:val="12"/>
    <w:uiPriority w:val="1"/>
    <w:qFormat/>
    <w:rsid w:val="00F97F6F"/>
    <w:pPr>
      <w:spacing w:after="140" w:line="288" w:lineRule="auto"/>
    </w:pPr>
  </w:style>
  <w:style w:type="character" w:customStyle="1" w:styleId="12">
    <w:name w:val="Основной текст Знак1"/>
    <w:basedOn w:val="a0"/>
    <w:link w:val="a5"/>
    <w:rsid w:val="00F97F6F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6">
    <w:name w:val="List"/>
    <w:basedOn w:val="a5"/>
    <w:rsid w:val="00F97F6F"/>
  </w:style>
  <w:style w:type="paragraph" w:styleId="a7">
    <w:name w:val="Body Text Indent"/>
    <w:basedOn w:val="a"/>
    <w:link w:val="a8"/>
    <w:rsid w:val="00F97F6F"/>
    <w:pPr>
      <w:ind w:firstLine="720"/>
    </w:pPr>
    <w:rPr>
      <w:rFonts w:ascii="Arial" w:hAnsi="Arial" w:cs="Arial"/>
      <w:szCs w:val="20"/>
    </w:rPr>
  </w:style>
  <w:style w:type="character" w:customStyle="1" w:styleId="a8">
    <w:name w:val="Основной текст с отступом Знак"/>
    <w:basedOn w:val="a0"/>
    <w:link w:val="a7"/>
    <w:rsid w:val="00F97F6F"/>
    <w:rPr>
      <w:rFonts w:ascii="Arial" w:eastAsia="SimSun" w:hAnsi="Arial" w:cs="Arial"/>
      <w:kern w:val="1"/>
      <w:sz w:val="24"/>
      <w:szCs w:val="20"/>
      <w:lang w:eastAsia="zh-CN" w:bidi="hi-IN"/>
    </w:rPr>
  </w:style>
  <w:style w:type="paragraph" w:styleId="a9">
    <w:name w:val="No Spacing"/>
    <w:qFormat/>
    <w:rsid w:val="00F97F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a-Latn" w:eastAsia="zh-CN"/>
    </w:rPr>
  </w:style>
  <w:style w:type="paragraph" w:customStyle="1" w:styleId="msonormalcxspmiddle">
    <w:name w:val="msonormalcxspmiddle"/>
    <w:basedOn w:val="a"/>
    <w:rsid w:val="00F97F6F"/>
    <w:pPr>
      <w:spacing w:before="280" w:after="280"/>
    </w:pPr>
  </w:style>
  <w:style w:type="paragraph" w:styleId="aa">
    <w:name w:val="Subtitle"/>
    <w:basedOn w:val="a"/>
    <w:next w:val="a5"/>
    <w:link w:val="ab"/>
    <w:qFormat/>
    <w:rsid w:val="00F97F6F"/>
    <w:pPr>
      <w:jc w:val="center"/>
    </w:pPr>
    <w:rPr>
      <w:rFonts w:ascii="Courier New" w:hAnsi="Courier New" w:cs="Courier New"/>
    </w:rPr>
  </w:style>
  <w:style w:type="character" w:customStyle="1" w:styleId="ab">
    <w:name w:val="Подзаголовок Знак"/>
    <w:basedOn w:val="a0"/>
    <w:link w:val="aa"/>
    <w:rsid w:val="00F97F6F"/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paragraph" w:customStyle="1" w:styleId="13">
    <w:name w:val="Абзац списка1"/>
    <w:basedOn w:val="a"/>
    <w:rsid w:val="00F97F6F"/>
    <w:pPr>
      <w:ind w:left="720"/>
    </w:pPr>
  </w:style>
  <w:style w:type="paragraph" w:customStyle="1" w:styleId="14">
    <w:name w:val="Текст1"/>
    <w:basedOn w:val="a"/>
    <w:rsid w:val="00F97F6F"/>
    <w:rPr>
      <w:rFonts w:ascii="Courier New" w:hAnsi="Courier New" w:cs="Courier New"/>
      <w:sz w:val="20"/>
      <w:szCs w:val="20"/>
    </w:rPr>
  </w:style>
  <w:style w:type="paragraph" w:customStyle="1" w:styleId="15">
    <w:name w:val="Заголовок №1"/>
    <w:basedOn w:val="a"/>
    <w:rsid w:val="00F97F6F"/>
    <w:pPr>
      <w:shd w:val="clear" w:color="auto" w:fill="FFFFFF"/>
      <w:spacing w:after="420" w:line="240" w:lineRule="atLeast"/>
      <w:jc w:val="center"/>
    </w:pPr>
    <w:rPr>
      <w:rFonts w:eastAsia="Times New Roman"/>
      <w:sz w:val="27"/>
      <w:szCs w:val="27"/>
      <w:lang w:eastAsia="ru-RU"/>
    </w:rPr>
  </w:style>
  <w:style w:type="paragraph" w:styleId="ac">
    <w:name w:val="List Paragraph"/>
    <w:basedOn w:val="a"/>
    <w:uiPriority w:val="1"/>
    <w:qFormat/>
    <w:rsid w:val="00332E1E"/>
    <w:pPr>
      <w:ind w:left="720"/>
      <w:contextualSpacing/>
    </w:pPr>
    <w:rPr>
      <w:szCs w:val="21"/>
    </w:rPr>
  </w:style>
  <w:style w:type="paragraph" w:styleId="ad">
    <w:name w:val="header"/>
    <w:basedOn w:val="a"/>
    <w:link w:val="ae"/>
    <w:uiPriority w:val="99"/>
    <w:unhideWhenUsed/>
    <w:rsid w:val="00F76FD2"/>
    <w:pPr>
      <w:tabs>
        <w:tab w:val="center" w:pos="4677"/>
        <w:tab w:val="right" w:pos="9355"/>
      </w:tabs>
    </w:pPr>
    <w:rPr>
      <w:szCs w:val="21"/>
    </w:rPr>
  </w:style>
  <w:style w:type="character" w:customStyle="1" w:styleId="ae">
    <w:name w:val="Верхний колонтитул Знак"/>
    <w:basedOn w:val="a0"/>
    <w:link w:val="ad"/>
    <w:uiPriority w:val="99"/>
    <w:rsid w:val="00F76FD2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f">
    <w:name w:val="footer"/>
    <w:basedOn w:val="a"/>
    <w:link w:val="af0"/>
    <w:uiPriority w:val="99"/>
    <w:unhideWhenUsed/>
    <w:rsid w:val="00F76FD2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Нижний колонтитул Знак"/>
    <w:basedOn w:val="a0"/>
    <w:link w:val="af"/>
    <w:uiPriority w:val="99"/>
    <w:rsid w:val="00F76FD2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ConsPlusNormal">
    <w:name w:val="ConsPlusNormal"/>
    <w:qFormat/>
    <w:rsid w:val="001E00EA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6">
    <w:name w:val="Сетка таблицы1"/>
    <w:basedOn w:val="a1"/>
    <w:next w:val="af1"/>
    <w:uiPriority w:val="59"/>
    <w:rsid w:val="006E3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6E3A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51FA3"/>
    <w:pPr>
      <w:widowControl/>
      <w:suppressAutoHyphens w:val="0"/>
      <w:ind w:left="11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styleId="af2">
    <w:name w:val="Balloon Text"/>
    <w:basedOn w:val="a"/>
    <w:link w:val="af3"/>
    <w:uiPriority w:val="99"/>
    <w:semiHidden/>
    <w:unhideWhenUsed/>
    <w:rsid w:val="00427385"/>
    <w:rPr>
      <w:rFonts w:ascii="Segoe UI" w:hAnsi="Segoe UI"/>
      <w:sz w:val="18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27385"/>
    <w:rPr>
      <w:rFonts w:ascii="Segoe UI" w:eastAsia="SimSun" w:hAnsi="Segoe UI" w:cs="Mangal"/>
      <w:kern w:val="1"/>
      <w:sz w:val="18"/>
      <w:szCs w:val="16"/>
      <w:lang w:eastAsia="zh-CN" w:bidi="hi-IN"/>
    </w:rPr>
  </w:style>
  <w:style w:type="character" w:customStyle="1" w:styleId="3">
    <w:name w:val="Основной текст (3)_"/>
    <w:basedOn w:val="a0"/>
    <w:link w:val="30"/>
    <w:rsid w:val="00502BC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02BC5"/>
    <w:pPr>
      <w:shd w:val="clear" w:color="auto" w:fill="FFFFFF"/>
      <w:suppressAutoHyphens w:val="0"/>
      <w:spacing w:line="0" w:lineRule="atLeast"/>
    </w:pPr>
    <w:rPr>
      <w:rFonts w:ascii="Impact" w:eastAsia="Impact" w:hAnsi="Impact" w:cs="Impact"/>
      <w:i/>
      <w:iCs/>
      <w:kern w:val="0"/>
      <w:sz w:val="76"/>
      <w:szCs w:val="76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9A4F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9A4F97"/>
    <w:pPr>
      <w:suppressAutoHyphens w:val="0"/>
      <w:autoSpaceDE w:val="0"/>
      <w:autoSpaceDN w:val="0"/>
      <w:ind w:left="262"/>
      <w:outlineLvl w:val="1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en-US" w:bidi="ar-SA"/>
    </w:rPr>
  </w:style>
  <w:style w:type="paragraph" w:styleId="af4">
    <w:name w:val="Title"/>
    <w:basedOn w:val="a"/>
    <w:link w:val="af5"/>
    <w:uiPriority w:val="1"/>
    <w:qFormat/>
    <w:rsid w:val="009A4F97"/>
    <w:pPr>
      <w:suppressAutoHyphens w:val="0"/>
      <w:autoSpaceDE w:val="0"/>
      <w:autoSpaceDN w:val="0"/>
      <w:ind w:left="1509"/>
    </w:pPr>
    <w:rPr>
      <w:rFonts w:ascii="Trebuchet MS" w:eastAsia="Trebuchet MS" w:hAnsi="Trebuchet MS" w:cs="Trebuchet MS"/>
      <w:kern w:val="0"/>
      <w:sz w:val="44"/>
      <w:szCs w:val="44"/>
      <w:lang w:eastAsia="en-US" w:bidi="ar-SA"/>
    </w:rPr>
  </w:style>
  <w:style w:type="character" w:customStyle="1" w:styleId="af5">
    <w:name w:val="Название Знак"/>
    <w:basedOn w:val="a0"/>
    <w:link w:val="af4"/>
    <w:uiPriority w:val="1"/>
    <w:rsid w:val="009A4F97"/>
    <w:rPr>
      <w:rFonts w:ascii="Trebuchet MS" w:eastAsia="Trebuchet MS" w:hAnsi="Trebuchet MS" w:cs="Trebuchet MS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05855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79284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6047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305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23377-E35D-4C46-B862-1AC48DF67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26</Pages>
  <Words>4598</Words>
  <Characters>26213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user09</dc:creator>
  <cp:lastModifiedBy>Юлия</cp:lastModifiedBy>
  <cp:revision>113</cp:revision>
  <cp:lastPrinted>2022-01-24T14:37:00Z</cp:lastPrinted>
  <dcterms:created xsi:type="dcterms:W3CDTF">2015-12-21T11:03:00Z</dcterms:created>
  <dcterms:modified xsi:type="dcterms:W3CDTF">2023-03-30T13:56:00Z</dcterms:modified>
</cp:coreProperties>
</file>